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9682E" w14:textId="77777777" w:rsidR="00282856" w:rsidRPr="00631B28" w:rsidRDefault="005C4353" w:rsidP="007A3D39">
      <w:pPr>
        <w:spacing w:before="14" w:line="240" w:lineRule="exact"/>
        <w:jc w:val="center"/>
        <w:rPr>
          <w:b/>
          <w:sz w:val="24"/>
          <w:szCs w:val="24"/>
        </w:rPr>
      </w:pPr>
      <w:r w:rsidRPr="00631B28">
        <w:rPr>
          <w:b/>
          <w:sz w:val="24"/>
          <w:szCs w:val="24"/>
        </w:rPr>
        <w:t>Efficiency of Upwind and Downwind Thai Sail Windmill</w:t>
      </w:r>
    </w:p>
    <w:p w14:paraId="090E54E0" w14:textId="77777777" w:rsidR="005C4353" w:rsidRPr="00631B28" w:rsidRDefault="005C4353" w:rsidP="007A3D39">
      <w:pPr>
        <w:spacing w:before="14" w:line="240" w:lineRule="exact"/>
        <w:jc w:val="center"/>
        <w:rPr>
          <w:b/>
          <w:sz w:val="24"/>
          <w:szCs w:val="24"/>
        </w:rPr>
      </w:pPr>
    </w:p>
    <w:p w14:paraId="05DAD6A4" w14:textId="77777777" w:rsidR="00282856" w:rsidRPr="00FC34F0" w:rsidRDefault="005C4353" w:rsidP="00FC34F0">
      <w:pPr>
        <w:pStyle w:val="NoSpacing"/>
        <w:jc w:val="center"/>
        <w:rPr>
          <w:i/>
        </w:rPr>
      </w:pPr>
      <w:r w:rsidRPr="00FC34F0">
        <w:rPr>
          <w:i/>
          <w:sz w:val="22"/>
        </w:rPr>
        <w:t>Teerawat Klabklay and Tawit Chitsomboon</w:t>
      </w:r>
    </w:p>
    <w:p w14:paraId="37690D12" w14:textId="77777777"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School of Mechanical Engineering, Suranaree University of Technology,</w:t>
      </w:r>
    </w:p>
    <w:p w14:paraId="54274DEB" w14:textId="77777777"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111, University Avenue, Muang Disdrict, Nakhon Ratchasima, 30000, Thailand.</w:t>
      </w:r>
    </w:p>
    <w:p w14:paraId="02E51D2C" w14:textId="77777777" w:rsidR="007A3D39" w:rsidRPr="00631B28" w:rsidRDefault="001D045C" w:rsidP="001A4286">
      <w:pPr>
        <w:spacing w:before="22" w:line="220" w:lineRule="exact"/>
        <w:ind w:left="628" w:right="650"/>
        <w:jc w:val="center"/>
        <w:rPr>
          <w:w w:val="99"/>
          <w:position w:val="-1"/>
          <w:sz w:val="21"/>
          <w:szCs w:val="21"/>
        </w:rPr>
      </w:pPr>
      <w:r>
        <w:rPr>
          <w:noProof/>
        </w:rPr>
        <mc:AlternateContent>
          <mc:Choice Requires="wpg">
            <w:drawing>
              <wp:anchor distT="0" distB="0" distL="114300" distR="114300" simplePos="0" relativeHeight="251658240" behindDoc="1" locked="0" layoutInCell="1" allowOverlap="1" wp14:anchorId="159B175B" wp14:editId="79DBBE58">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14:paraId="2A9CCA92" w14:textId="77777777"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14:paraId="5C14159C" w14:textId="77777777" w:rsidR="00A01D9E" w:rsidRPr="00631B28" w:rsidRDefault="00A01D9E" w:rsidP="00C13E94">
      <w:pPr>
        <w:spacing w:before="38" w:line="275" w:lineRule="auto"/>
        <w:ind w:left="462" w:right="448"/>
        <w:jc w:val="both"/>
        <w:rPr>
          <w:sz w:val="24"/>
          <w:szCs w:val="24"/>
        </w:rPr>
      </w:pPr>
    </w:p>
    <w:p w14:paraId="098DF8F6" w14:textId="77777777"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14:paraId="2694AF70" w14:textId="77777777" w:rsidR="00631B28" w:rsidRDefault="00631B28" w:rsidP="00631B28">
      <w:pPr>
        <w:tabs>
          <w:tab w:val="center" w:pos="5535"/>
        </w:tabs>
        <w:spacing w:line="273" w:lineRule="auto"/>
        <w:ind w:right="88"/>
        <w:rPr>
          <w:b/>
          <w:spacing w:val="-2"/>
          <w:szCs w:val="19"/>
        </w:rPr>
      </w:pPr>
    </w:p>
    <w:p w14:paraId="311B2CC3" w14:textId="77777777" w:rsidR="00631B28" w:rsidRDefault="00631B28" w:rsidP="00631B28">
      <w:pPr>
        <w:tabs>
          <w:tab w:val="center" w:pos="5535"/>
        </w:tabs>
        <w:spacing w:line="273" w:lineRule="auto"/>
        <w:ind w:right="88"/>
        <w:rPr>
          <w:b/>
          <w:spacing w:val="-2"/>
          <w:szCs w:val="19"/>
        </w:rPr>
        <w:sectPr w:rsidR="00631B28" w:rsidSect="00631B28">
          <w:headerReference w:type="even" r:id="rId8"/>
          <w:headerReference w:type="default" r:id="rId9"/>
          <w:footerReference w:type="even" r:id="rId10"/>
          <w:footerReference w:type="default" r:id="rId11"/>
          <w:headerReference w:type="first" r:id="rId12"/>
          <w:footerReference w:type="first" r:id="rId13"/>
          <w:pgSz w:w="12240" w:h="15840"/>
          <w:pgMar w:top="1660" w:right="1320" w:bottom="280" w:left="1340" w:header="709" w:footer="709" w:gutter="0"/>
          <w:cols w:space="720"/>
          <w:titlePg/>
          <w:docGrid w:linePitch="272"/>
        </w:sectPr>
      </w:pPr>
    </w:p>
    <w:p w14:paraId="7A90FCD8" w14:textId="77777777" w:rsidR="00631B28" w:rsidRPr="00631B28" w:rsidRDefault="00721644" w:rsidP="00631B28">
      <w:pPr>
        <w:tabs>
          <w:tab w:val="center" w:pos="5535"/>
        </w:tabs>
        <w:spacing w:line="273" w:lineRule="auto"/>
        <w:ind w:right="88"/>
        <w:rPr>
          <w:b/>
          <w:spacing w:val="11"/>
          <w:sz w:val="19"/>
          <w:szCs w:val="19"/>
        </w:rPr>
      </w:pPr>
      <w:r w:rsidRPr="00631B28">
        <w:rPr>
          <w:b/>
          <w:spacing w:val="-2"/>
          <w:szCs w:val="19"/>
        </w:rPr>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14:paraId="2740D9AA" w14:textId="77777777" w:rsidR="00631B28" w:rsidRPr="00631B28" w:rsidRDefault="00631B28" w:rsidP="00631B28">
      <w:pPr>
        <w:tabs>
          <w:tab w:val="center" w:pos="5535"/>
        </w:tabs>
        <w:spacing w:line="273" w:lineRule="auto"/>
        <w:ind w:right="88"/>
        <w:rPr>
          <w:b/>
          <w:spacing w:val="11"/>
          <w:sz w:val="19"/>
          <w:szCs w:val="19"/>
        </w:rPr>
      </w:pPr>
    </w:p>
    <w:p w14:paraId="7DEB1782" w14:textId="77777777"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4]. </w:t>
      </w:r>
      <w:r w:rsidRPr="00631B28">
        <w:rPr>
          <w:rFonts w:eastAsia="MS Mincho"/>
        </w:rPr>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Mukhia [5] talked about Thai sail windmill used in a salt farm in Thailand especially in the Samut Sakhon and Samut Songkhram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(May-October)[6] as a monsoon in Thailand. For the other period in year, the free stream of wind may be changed to another direction causing wind energy loss since such wind direction would be not perpendicular to the rotor plane. Therefore, Thai sail windmill should install whatever type of passive yaw control system to </w:t>
      </w:r>
      <w:r w:rsidRPr="00631B28">
        <w:rPr>
          <w:rFonts w:eastAsia="MS Mincho"/>
        </w:rPr>
        <w:lastRenderedPageBreak/>
        <w:t xml:space="preserve">help the rotor face perpendicularly to all wind directions at all time for enhancing an annual energy production. This article is to investigate and compare an efficiency of upwind and downwind Thai sail windmill to assess what type of rotor is the best. A study by Thumthae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Maughmer [9]</w:t>
      </w:r>
      <w:r w:rsidRPr="00631B28">
        <w:rPr>
          <w:rFonts w:eastAsia="MS Mincho"/>
        </w:rPr>
        <w:t>.</w:t>
      </w:r>
    </w:p>
    <w:p w14:paraId="3EF1E4BE" w14:textId="77777777" w:rsidR="005C4353" w:rsidRPr="00631B28" w:rsidRDefault="005C4353" w:rsidP="005C4353">
      <w:pPr>
        <w:jc w:val="both"/>
        <w:rPr>
          <w:rFonts w:eastAsia="MS Mincho"/>
        </w:rPr>
      </w:pPr>
    </w:p>
    <w:p w14:paraId="60E11314" w14:textId="77777777" w:rsidR="005C4353" w:rsidRPr="00631B28" w:rsidRDefault="005C4353" w:rsidP="005C4353">
      <w:pPr>
        <w:jc w:val="both"/>
        <w:rPr>
          <w:rFonts w:eastAsia="MS Mincho"/>
        </w:rPr>
      </w:pPr>
    </w:p>
    <w:p w14:paraId="35A5E01A" w14:textId="77777777" w:rsidR="005C4353" w:rsidRPr="00631B28" w:rsidRDefault="005C4353" w:rsidP="005C4353">
      <w:pPr>
        <w:jc w:val="both"/>
        <w:rPr>
          <w:rFonts w:eastAsia="MS Mincho"/>
          <w:b/>
        </w:rPr>
      </w:pPr>
      <w:r w:rsidRPr="00631B28">
        <w:rPr>
          <w:rFonts w:eastAsia="MS Mincho"/>
          <w:b/>
        </w:rPr>
        <w:t>EXPERIMENT</w:t>
      </w:r>
    </w:p>
    <w:p w14:paraId="37930642" w14:textId="77777777" w:rsidR="00F27F40" w:rsidRDefault="00F27F40" w:rsidP="005C4353">
      <w:pPr>
        <w:jc w:val="both"/>
        <w:rPr>
          <w:b/>
          <w:bCs/>
        </w:rPr>
      </w:pPr>
    </w:p>
    <w:p w14:paraId="1E63F063" w14:textId="77777777" w:rsidR="005C4353" w:rsidRPr="00631B28" w:rsidRDefault="005C4353" w:rsidP="005C4353">
      <w:pPr>
        <w:jc w:val="both"/>
        <w:rPr>
          <w:rFonts w:eastAsia="MS Mincho"/>
          <w:b/>
        </w:rPr>
      </w:pPr>
      <w:r w:rsidRPr="00631B28">
        <w:rPr>
          <w:b/>
          <w:bCs/>
        </w:rPr>
        <w:t>Modeling</w:t>
      </w:r>
    </w:p>
    <w:p w14:paraId="7B09DAB5" w14:textId="77777777"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w14:anchorId="7E223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5pt" o:ole="">
            <v:imagedata r:id="rId14" o:title=""/>
          </v:shape>
          <o:OLEObject Type="Embed" ProgID="Equation.DSMT4" ShapeID="_x0000_i1025" DrawAspect="Content" ObjectID="_1704887361" r:id="rId15"/>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14:paraId="44183C4D" w14:textId="77777777" w:rsidR="005C4353" w:rsidRPr="00631B28" w:rsidRDefault="005C4353" w:rsidP="005C4353">
      <w:pPr>
        <w:pStyle w:val="HeaderSA"/>
        <w:tabs>
          <w:tab w:val="left" w:pos="284"/>
        </w:tabs>
        <w:spacing w:after="0"/>
        <w:jc w:val="both"/>
        <w:rPr>
          <w:rFonts w:cs="Times New Roman"/>
          <w:b w:val="0"/>
          <w:bCs/>
          <w:sz w:val="20"/>
          <w:szCs w:val="20"/>
        </w:rPr>
      </w:pPr>
    </w:p>
    <w:p w14:paraId="70CE3B33" w14:textId="77777777"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00A4D1D3" wp14:editId="4E122DE5">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14:paraId="32C1FC94" w14:textId="77777777"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14:paraId="570386B7" w14:textId="77777777" w:rsidR="005C4353" w:rsidRPr="00631B28" w:rsidRDefault="005C4353" w:rsidP="005C4353">
      <w:pPr>
        <w:pStyle w:val="HeaderSA"/>
        <w:tabs>
          <w:tab w:val="left" w:pos="284"/>
        </w:tabs>
        <w:spacing w:after="0"/>
        <w:jc w:val="both"/>
        <w:rPr>
          <w:rFonts w:cs="Times New Roman"/>
          <w:b w:val="0"/>
          <w:bCs/>
          <w:sz w:val="20"/>
          <w:szCs w:val="20"/>
        </w:rPr>
      </w:pPr>
    </w:p>
    <w:p w14:paraId="3D54093A" w14:textId="77777777"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2A778468" wp14:editId="461F6365">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14:paraId="5BF2BB61" w14:textId="77777777"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14:paraId="0A0B52C1" w14:textId="77777777" w:rsidR="005C4353" w:rsidRPr="00631B28" w:rsidRDefault="005C4353" w:rsidP="005C4353">
      <w:pPr>
        <w:pStyle w:val="HeaderSA"/>
        <w:tabs>
          <w:tab w:val="left" w:pos="284"/>
        </w:tabs>
        <w:spacing w:after="0"/>
        <w:jc w:val="both"/>
        <w:rPr>
          <w:rFonts w:cs="Times New Roman"/>
          <w:b w:val="0"/>
          <w:bCs/>
          <w:sz w:val="20"/>
          <w:szCs w:val="20"/>
        </w:rPr>
      </w:pPr>
    </w:p>
    <w:p w14:paraId="6F7279C5" w14:textId="77777777"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3D34FCD2" wp14:editId="34D3EA0B">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14:paraId="15B67B99" w14:textId="77777777" w:rsidR="00282856" w:rsidRPr="00631B28" w:rsidRDefault="005C4353" w:rsidP="005C4353">
      <w:pPr>
        <w:jc w:val="center"/>
        <w:rPr>
          <w:bCs/>
          <w:sz w:val="18"/>
        </w:rPr>
      </w:pPr>
      <w:r w:rsidRPr="00631B28">
        <w:rPr>
          <w:bCs/>
          <w:sz w:val="18"/>
        </w:rPr>
        <w:t>Fig 3 Downwind Thai sail windmill model</w:t>
      </w:r>
    </w:p>
    <w:p w14:paraId="14B047F8" w14:textId="77777777" w:rsidR="005C4353" w:rsidRPr="00631B28" w:rsidRDefault="005C4353" w:rsidP="005C4353">
      <w:pPr>
        <w:jc w:val="center"/>
        <w:rPr>
          <w:sz w:val="18"/>
          <w:szCs w:val="16"/>
        </w:rPr>
      </w:pPr>
    </w:p>
    <w:p w14:paraId="49C5AF17" w14:textId="77777777" w:rsidR="005C4353" w:rsidRPr="00631B28" w:rsidRDefault="005C4353" w:rsidP="005C4353">
      <w:pPr>
        <w:jc w:val="center"/>
        <w:rPr>
          <w:sz w:val="18"/>
          <w:szCs w:val="16"/>
        </w:rPr>
      </w:pPr>
      <w:r w:rsidRPr="00631B28">
        <w:rPr>
          <w:noProof/>
          <w:sz w:val="18"/>
          <w:szCs w:val="16"/>
        </w:rPr>
        <w:lastRenderedPageBreak/>
        <w:drawing>
          <wp:inline distT="0" distB="0" distL="0" distR="0" wp14:anchorId="40C67519" wp14:editId="18871667">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14:paraId="3FDACF76" w14:textId="77777777" w:rsidR="005C4353" w:rsidRPr="00631B28" w:rsidRDefault="005C4353" w:rsidP="005C4353">
      <w:pPr>
        <w:jc w:val="center"/>
        <w:rPr>
          <w:szCs w:val="16"/>
        </w:rPr>
      </w:pPr>
      <w:r w:rsidRPr="00631B28">
        <w:rPr>
          <w:bCs/>
        </w:rPr>
        <w:t>Fig 4 Pitch angle</w:t>
      </w:r>
    </w:p>
    <w:p w14:paraId="4855ADFF" w14:textId="77777777" w:rsidR="005C4353" w:rsidRPr="00631B28" w:rsidRDefault="005C4353" w:rsidP="00282856">
      <w:pPr>
        <w:rPr>
          <w:b/>
          <w:szCs w:val="16"/>
        </w:rPr>
      </w:pPr>
    </w:p>
    <w:p w14:paraId="1A00D818" w14:textId="77777777"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14:paraId="2D6EDCFF" w14:textId="77777777"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14:paraId="1120F908" w14:textId="77777777" w:rsidR="00631B28" w:rsidRPr="00631B28" w:rsidRDefault="00631B28" w:rsidP="005C4353">
      <w:pPr>
        <w:pStyle w:val="HeaderSA"/>
        <w:tabs>
          <w:tab w:val="left" w:pos="284"/>
        </w:tabs>
        <w:spacing w:after="0"/>
        <w:jc w:val="both"/>
        <w:rPr>
          <w:rFonts w:cs="Times New Roman"/>
          <w:b w:val="0"/>
          <w:bCs/>
          <w:sz w:val="20"/>
          <w:szCs w:val="20"/>
        </w:rPr>
      </w:pPr>
    </w:p>
    <w:p w14:paraId="38FE6BF1"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14:paraId="137FD3B2"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14:paraId="29E910A8"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14:paraId="6D30D153"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14:paraId="04DB4442"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14:paraId="6AD6490D" w14:textId="77777777"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14:paraId="39BD76F4" w14:textId="77777777" w:rsidR="005C4353" w:rsidRPr="00631B28" w:rsidRDefault="005C4353" w:rsidP="005C4353">
      <w:pPr>
        <w:ind w:firstLine="709"/>
      </w:pPr>
    </w:p>
    <w:p w14:paraId="3489329A" w14:textId="77777777" w:rsidR="005C4353" w:rsidRPr="00631B28" w:rsidRDefault="005C4353" w:rsidP="005C4353">
      <w:r w:rsidRPr="00631B28">
        <w:rPr>
          <w:noProof/>
        </w:rPr>
        <w:drawing>
          <wp:inline distT="0" distB="0" distL="0" distR="0" wp14:anchorId="11732A7D" wp14:editId="0A31B250">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14:paraId="0E670E1F" w14:textId="77777777" w:rsidR="00470708" w:rsidRPr="00631B28" w:rsidRDefault="00470708" w:rsidP="00470708">
      <w:pPr>
        <w:tabs>
          <w:tab w:val="left" w:pos="284"/>
        </w:tabs>
        <w:jc w:val="center"/>
        <w:rPr>
          <w:sz w:val="18"/>
        </w:rPr>
      </w:pPr>
      <w:r w:rsidRPr="00631B28">
        <w:rPr>
          <w:sz w:val="18"/>
        </w:rPr>
        <w:t>Fig 5 Equipment installation for the upwind model</w:t>
      </w:r>
    </w:p>
    <w:p w14:paraId="22957C60" w14:textId="77777777" w:rsidR="00282856" w:rsidRPr="00631B28" w:rsidRDefault="00282856" w:rsidP="00282856">
      <w:pPr>
        <w:tabs>
          <w:tab w:val="left" w:pos="1276"/>
        </w:tabs>
        <w:ind w:left="270"/>
        <w:jc w:val="both"/>
        <w:rPr>
          <w:color w:val="000000"/>
          <w:szCs w:val="16"/>
        </w:rPr>
      </w:pPr>
    </w:p>
    <w:p w14:paraId="5BD142CB" w14:textId="77777777" w:rsidR="00470708" w:rsidRPr="00631B28" w:rsidRDefault="00470708" w:rsidP="00470708">
      <w:pPr>
        <w:tabs>
          <w:tab w:val="left" w:pos="1276"/>
        </w:tabs>
        <w:jc w:val="both"/>
        <w:rPr>
          <w:color w:val="000000"/>
          <w:szCs w:val="16"/>
        </w:rPr>
      </w:pPr>
      <w:r w:rsidRPr="00631B28">
        <w:rPr>
          <w:noProof/>
          <w:color w:val="000000"/>
          <w:szCs w:val="16"/>
        </w:rPr>
        <w:drawing>
          <wp:inline distT="0" distB="0" distL="0" distR="0" wp14:anchorId="2F9263AE" wp14:editId="1E06E207">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14:paraId="05FC505F" w14:textId="77777777" w:rsidR="00470708" w:rsidRPr="00631B28" w:rsidRDefault="00470708" w:rsidP="00470708">
      <w:pPr>
        <w:tabs>
          <w:tab w:val="left" w:pos="284"/>
        </w:tabs>
        <w:jc w:val="center"/>
        <w:rPr>
          <w:sz w:val="18"/>
        </w:rPr>
      </w:pPr>
      <w:r w:rsidRPr="00631B28">
        <w:rPr>
          <w:sz w:val="18"/>
        </w:rPr>
        <w:t>Fig 6 Equipment installation for the downwind model</w:t>
      </w:r>
    </w:p>
    <w:p w14:paraId="3BA41232" w14:textId="77777777" w:rsidR="00470708" w:rsidRPr="00631B28" w:rsidRDefault="00470708" w:rsidP="00282856">
      <w:pPr>
        <w:jc w:val="both"/>
        <w:rPr>
          <w:b/>
          <w:i/>
          <w:color w:val="000000"/>
          <w:szCs w:val="16"/>
        </w:rPr>
      </w:pPr>
    </w:p>
    <w:p w14:paraId="205ADF28" w14:textId="77777777" w:rsidR="00631B28" w:rsidRDefault="00631B28" w:rsidP="00470708">
      <w:pPr>
        <w:jc w:val="both"/>
        <w:rPr>
          <w:b/>
          <w:bCs/>
        </w:rPr>
      </w:pPr>
    </w:p>
    <w:p w14:paraId="592FD6F3" w14:textId="77777777" w:rsidR="00470708" w:rsidRDefault="00470708" w:rsidP="00470708">
      <w:pPr>
        <w:jc w:val="both"/>
        <w:rPr>
          <w:b/>
          <w:bCs/>
        </w:rPr>
      </w:pPr>
      <w:r w:rsidRPr="00631B28">
        <w:rPr>
          <w:b/>
          <w:bCs/>
        </w:rPr>
        <w:t>CALCULATION</w:t>
      </w:r>
    </w:p>
    <w:p w14:paraId="1B5604D1" w14:textId="77777777" w:rsidR="00631B28" w:rsidRPr="00631B28" w:rsidRDefault="00631B28" w:rsidP="00470708">
      <w:pPr>
        <w:jc w:val="both"/>
        <w:rPr>
          <w:b/>
          <w:bCs/>
        </w:rPr>
      </w:pPr>
    </w:p>
    <w:p w14:paraId="4E0385EA" w14:textId="77777777"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14:paraId="7835407D" w14:textId="77777777"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w14:anchorId="0919FBE4">
          <v:shape id="_x0000_i1026" type="#_x0000_t75" style="width:78pt;height:17.4pt" o:ole="">
            <v:imagedata r:id="rId22" o:title=""/>
          </v:shape>
          <o:OLEObject Type="Embed" ProgID="Equation.DSMT4" ShapeID="_x0000_i1026" DrawAspect="Content" ObjectID="_1704887362" r:id="rId23"/>
        </w:object>
      </w:r>
    </w:p>
    <w:p w14:paraId="2DF7FD7D" w14:textId="77777777" w:rsidR="00470708" w:rsidRPr="00631B28" w:rsidRDefault="00470708" w:rsidP="00470708">
      <w:pPr>
        <w:pStyle w:val="TextSA"/>
        <w:spacing w:line="240" w:lineRule="auto"/>
        <w:ind w:firstLine="709"/>
        <w:jc w:val="both"/>
        <w:rPr>
          <w:rFonts w:cs="Times New Roman"/>
          <w:sz w:val="20"/>
          <w:szCs w:val="20"/>
          <w:lang w:val="en-US"/>
        </w:rPr>
      </w:pPr>
    </w:p>
    <w:p w14:paraId="1DC4647A" w14:textId="77777777"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w14:anchorId="44E10908">
          <v:shape id="_x0000_i1027" type="#_x0000_t75" style="width:24pt;height:15pt" o:ole="">
            <v:imagedata r:id="rId24" o:title=""/>
          </v:shape>
          <o:OLEObject Type="Embed" ProgID="Equation.DSMT4" ShapeID="_x0000_i1027" DrawAspect="Content" ObjectID="_1704887363" r:id="rId25"/>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w14:anchorId="08246262">
          <v:shape id="_x0000_i1028" type="#_x0000_t75" style="width:13.8pt;height:16.8pt" o:ole="">
            <v:imagedata r:id="rId26" o:title=""/>
          </v:shape>
          <o:OLEObject Type="Embed" ProgID="Equation.DSMT4" ShapeID="_x0000_i1028" DrawAspect="Content" ObjectID="_1704887364" r:id="rId27"/>
        </w:object>
      </w:r>
      <w:r w:rsidRPr="00631B28">
        <w:rPr>
          <w:rFonts w:cs="Times New Roman"/>
          <w:sz w:val="20"/>
          <w:szCs w:val="20"/>
          <w:lang w:val="en-US"/>
        </w:rPr>
        <w:t xml:space="preserve"> is radius of the pulley. Then, the shaft torque determines the power coefficient as follows [10, 11]</w:t>
      </w:r>
    </w:p>
    <w:p w14:paraId="124F5B6A" w14:textId="77777777" w:rsidR="00470708" w:rsidRPr="00631B28" w:rsidRDefault="00470708" w:rsidP="00470708">
      <w:pPr>
        <w:pStyle w:val="TextSA"/>
        <w:spacing w:line="240" w:lineRule="auto"/>
        <w:ind w:firstLine="709"/>
        <w:jc w:val="both"/>
        <w:rPr>
          <w:rFonts w:cs="Times New Roman"/>
          <w:sz w:val="20"/>
          <w:szCs w:val="20"/>
          <w:lang w:val="en-US"/>
        </w:rPr>
      </w:pPr>
    </w:p>
    <w:p w14:paraId="0972A2BD" w14:textId="77777777"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w14:anchorId="76DF0158">
          <v:shape id="_x0000_i1029" type="#_x0000_t75" style="width:59.4pt;height:30pt" o:ole="">
            <v:imagedata r:id="rId28" o:title=""/>
          </v:shape>
          <o:OLEObject Type="Embed" ProgID="Equation.DSMT4" ShapeID="_x0000_i1029" DrawAspect="Content" ObjectID="_1704887365" r:id="rId29"/>
        </w:object>
      </w:r>
    </w:p>
    <w:p w14:paraId="0DD9ED1A" w14:textId="77777777" w:rsidR="00470708" w:rsidRPr="00631B28" w:rsidRDefault="00470708" w:rsidP="00470708">
      <w:pPr>
        <w:pStyle w:val="TextSA"/>
        <w:spacing w:line="240" w:lineRule="auto"/>
        <w:ind w:firstLine="709"/>
        <w:jc w:val="both"/>
        <w:rPr>
          <w:rFonts w:cs="Times New Roman"/>
          <w:sz w:val="20"/>
          <w:szCs w:val="20"/>
          <w:lang w:val="en-US"/>
        </w:rPr>
      </w:pPr>
    </w:p>
    <w:p w14:paraId="7C69BA03" w14:textId="77777777" w:rsidR="00470708" w:rsidRPr="00631B28" w:rsidRDefault="00470708" w:rsidP="00470708">
      <w:pPr>
        <w:ind w:firstLine="709"/>
        <w:jc w:val="both"/>
      </w:pPr>
      <w:r w:rsidRPr="00631B28">
        <w:t xml:space="preserve">where </w:t>
      </w:r>
      <w:r w:rsidRPr="00631B28">
        <w:rPr>
          <w:position w:val="-14"/>
        </w:rPr>
        <w:object w:dxaOrig="260" w:dyaOrig="340" w14:anchorId="64439290">
          <v:shape id="_x0000_i1030" type="#_x0000_t75" style="width:13.2pt;height:16.8pt" o:ole="">
            <v:imagedata r:id="rId30" o:title=""/>
          </v:shape>
          <o:OLEObject Type="Embed" ProgID="Equation.DSMT4" ShapeID="_x0000_i1030" DrawAspect="Content" ObjectID="_1704887366" r:id="rId31"/>
        </w:object>
      </w:r>
      <w:r w:rsidRPr="00631B28">
        <w:t xml:space="preserve"> is a power coefficient, </w:t>
      </w:r>
      <w:r w:rsidRPr="00631B28">
        <w:rPr>
          <w:position w:val="-10"/>
        </w:rPr>
        <w:object w:dxaOrig="180" w:dyaOrig="240" w14:anchorId="0F5A996C">
          <v:shape id="_x0000_i1031" type="#_x0000_t75" style="width:9pt;height:12.6pt" o:ole="">
            <v:imagedata r:id="rId32" o:title=""/>
          </v:shape>
          <o:OLEObject Type="Embed" ProgID="Equation.DSMT4" ShapeID="_x0000_i1031" DrawAspect="Content" ObjectID="_1704887367" r:id="rId33"/>
        </w:object>
      </w:r>
      <w:r w:rsidRPr="00631B28">
        <w:t xml:space="preserve"> is the density of air , A is a rotor swept area, u is a velocity of moving vehicle, which is the same as a wind velocity, and </w:t>
      </w:r>
      <w:r w:rsidRPr="00631B28">
        <w:rPr>
          <w:position w:val="-4"/>
        </w:rPr>
        <w:object w:dxaOrig="240" w:dyaOrig="220" w14:anchorId="21BC886C">
          <v:shape id="_x0000_i1032" type="#_x0000_t75" style="width:12pt;height:11.4pt" o:ole="">
            <v:imagedata r:id="rId34" o:title=""/>
          </v:shape>
          <o:OLEObject Type="Embed" ProgID="Equation.DSMT4" ShapeID="_x0000_i1032" DrawAspect="Content" ObjectID="_1704887368" r:id="rId35"/>
        </w:object>
      </w:r>
      <w:r w:rsidRPr="00631B28">
        <w:rPr>
          <w:position w:val="-4"/>
        </w:rPr>
        <w:t xml:space="preserve"> </w:t>
      </w:r>
      <w:r w:rsidRPr="00631B28">
        <w:t>is an angular velocity of rotor given by</w:t>
      </w:r>
    </w:p>
    <w:p w14:paraId="7F11EE6F" w14:textId="77777777" w:rsidR="00470708" w:rsidRPr="00631B28" w:rsidRDefault="00470708" w:rsidP="00470708">
      <w:pPr>
        <w:ind w:firstLine="709"/>
        <w:jc w:val="both"/>
      </w:pPr>
    </w:p>
    <w:p w14:paraId="6DF52782" w14:textId="77777777" w:rsidR="00470708" w:rsidRPr="00631B28" w:rsidRDefault="00470708" w:rsidP="00470708">
      <w:pPr>
        <w:ind w:firstLine="709"/>
        <w:jc w:val="both"/>
      </w:pPr>
      <w:r w:rsidRPr="00631B28">
        <w:rPr>
          <w:position w:val="-22"/>
        </w:rPr>
        <w:object w:dxaOrig="820" w:dyaOrig="560" w14:anchorId="58CA55F3">
          <v:shape id="_x0000_i1033" type="#_x0000_t75" style="width:41.4pt;height:29.4pt" o:ole="">
            <v:imagedata r:id="rId36" o:title=""/>
          </v:shape>
          <o:OLEObject Type="Embed" ProgID="Equation.DSMT4" ShapeID="_x0000_i1033" DrawAspect="Content" ObjectID="_1704887369" r:id="rId37"/>
        </w:object>
      </w:r>
      <w:r w:rsidRPr="00631B28">
        <w:t xml:space="preserve">, </w:t>
      </w:r>
    </w:p>
    <w:p w14:paraId="70F9AAEC" w14:textId="77777777" w:rsidR="00470708" w:rsidRPr="00631B28" w:rsidRDefault="00470708" w:rsidP="00470708">
      <w:pPr>
        <w:ind w:firstLine="709"/>
        <w:jc w:val="both"/>
      </w:pPr>
    </w:p>
    <w:p w14:paraId="351F13F3" w14:textId="77777777"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14:paraId="044D20A1" w14:textId="77777777" w:rsidR="00470708" w:rsidRPr="00631B28" w:rsidRDefault="00470708" w:rsidP="00470708">
      <w:pPr>
        <w:ind w:firstLine="709"/>
        <w:jc w:val="both"/>
      </w:pPr>
    </w:p>
    <w:p w14:paraId="1DE981AE" w14:textId="77777777" w:rsidR="00470708" w:rsidRPr="00631B28" w:rsidRDefault="00470708" w:rsidP="00470708">
      <w:pPr>
        <w:ind w:firstLine="709"/>
        <w:jc w:val="both"/>
      </w:pPr>
      <w:r w:rsidRPr="00631B28">
        <w:t xml:space="preserve"> </w:t>
      </w:r>
      <w:r w:rsidRPr="00631B28">
        <w:rPr>
          <w:position w:val="-22"/>
        </w:rPr>
        <w:object w:dxaOrig="700" w:dyaOrig="560" w14:anchorId="65502663">
          <v:shape id="_x0000_i1034" type="#_x0000_t75" style="width:35.4pt;height:29.4pt" o:ole="">
            <v:imagedata r:id="rId38" o:title=""/>
          </v:shape>
          <o:OLEObject Type="Embed" ProgID="Equation.DSMT4" ShapeID="_x0000_i1034" DrawAspect="Content" ObjectID="_1704887370" r:id="rId39"/>
        </w:object>
      </w:r>
    </w:p>
    <w:p w14:paraId="2220A4BD" w14:textId="77777777" w:rsidR="00470708" w:rsidRPr="00631B28" w:rsidRDefault="00470708" w:rsidP="00470708">
      <w:pPr>
        <w:ind w:firstLine="709"/>
        <w:jc w:val="both"/>
      </w:pPr>
    </w:p>
    <w:p w14:paraId="595CA6CC" w14:textId="77777777" w:rsidR="00470708" w:rsidRPr="00631B28" w:rsidRDefault="00470708" w:rsidP="00470708">
      <w:pPr>
        <w:ind w:firstLine="709"/>
        <w:jc w:val="both"/>
      </w:pPr>
      <w:r w:rsidRPr="00631B28">
        <w:t xml:space="preserve">where </w:t>
      </w:r>
      <w:r w:rsidRPr="00631B28">
        <w:rPr>
          <w:position w:val="-6"/>
        </w:rPr>
        <w:object w:dxaOrig="180" w:dyaOrig="260" w14:anchorId="4EDD9F5F">
          <v:shape id="_x0000_i1035" type="#_x0000_t75" style="width:9pt;height:12.6pt" o:ole="">
            <v:imagedata r:id="rId40" o:title=""/>
          </v:shape>
          <o:OLEObject Type="Embed" ProgID="Equation.DSMT4" ShapeID="_x0000_i1035" DrawAspect="Content" ObjectID="_1704887371" r:id="rId41"/>
        </w:object>
      </w:r>
      <w:r w:rsidRPr="00631B28">
        <w:t xml:space="preserve"> is a tip-speed ratio and R is a radius of the rotor.</w:t>
      </w:r>
      <w:r w:rsidRPr="00631B28">
        <w:rPr>
          <w:b/>
          <w:bCs/>
        </w:rPr>
        <w:t xml:space="preserve"> </w:t>
      </w:r>
      <w:r w:rsidRPr="00631B28">
        <w:t>For the wind turbine efficiency, it can be known basically by conducting the power coefficient times 100% as below</w:t>
      </w:r>
    </w:p>
    <w:p w14:paraId="5277CC88" w14:textId="77777777" w:rsidR="00470708" w:rsidRPr="00631B28" w:rsidRDefault="00470708" w:rsidP="00470708">
      <w:pPr>
        <w:ind w:firstLine="709"/>
        <w:jc w:val="both"/>
      </w:pPr>
    </w:p>
    <w:p w14:paraId="58EE50E0" w14:textId="77777777" w:rsidR="00470708" w:rsidRPr="00631B28" w:rsidRDefault="00470708" w:rsidP="00470708">
      <w:pPr>
        <w:ind w:firstLine="709"/>
        <w:jc w:val="both"/>
      </w:pPr>
      <w:r w:rsidRPr="00631B28">
        <w:rPr>
          <w:position w:val="-14"/>
        </w:rPr>
        <w:object w:dxaOrig="1219" w:dyaOrig="340" w14:anchorId="2737DF92">
          <v:shape id="_x0000_i1036" type="#_x0000_t75" style="width:61.2pt;height:17.4pt" o:ole="">
            <v:imagedata r:id="rId42" o:title=""/>
          </v:shape>
          <o:OLEObject Type="Embed" ProgID="Equation.DSMT4" ShapeID="_x0000_i1036" DrawAspect="Content" ObjectID="_1704887372" r:id="rId43"/>
        </w:object>
      </w:r>
    </w:p>
    <w:p w14:paraId="49A1888D" w14:textId="77777777" w:rsidR="00470708" w:rsidRPr="00631B28" w:rsidRDefault="00470708" w:rsidP="00470708">
      <w:pPr>
        <w:ind w:firstLine="709"/>
        <w:jc w:val="both"/>
      </w:pPr>
    </w:p>
    <w:p w14:paraId="550067A2" w14:textId="77777777" w:rsidR="00631B28" w:rsidRDefault="00470708" w:rsidP="00631B28">
      <w:pPr>
        <w:ind w:firstLine="709"/>
        <w:jc w:val="both"/>
      </w:pPr>
      <w:r w:rsidRPr="00631B28">
        <w:t xml:space="preserve">where </w:t>
      </w:r>
      <w:r w:rsidRPr="00631B28">
        <w:rPr>
          <w:position w:val="-10"/>
        </w:rPr>
        <w:object w:dxaOrig="180" w:dyaOrig="240" w14:anchorId="2588B8A3">
          <v:shape id="_x0000_i1037" type="#_x0000_t75" style="width:9pt;height:12pt" o:ole="">
            <v:imagedata r:id="rId44" o:title=""/>
          </v:shape>
          <o:OLEObject Type="Embed" ProgID="Equation.DSMT4" ShapeID="_x0000_i1037" DrawAspect="Content" ObjectID="_1704887373" r:id="rId45"/>
        </w:object>
      </w:r>
      <w:r w:rsidRPr="00631B28">
        <w:t xml:space="preserve"> is a wind turbine efficiency.</w:t>
      </w:r>
    </w:p>
    <w:p w14:paraId="0B948699" w14:textId="77777777" w:rsidR="00470708" w:rsidRPr="00631B28" w:rsidRDefault="00631B28" w:rsidP="00631B28">
      <w:pPr>
        <w:ind w:firstLine="709"/>
        <w:jc w:val="both"/>
      </w:pPr>
      <w:r w:rsidRPr="00631B28">
        <w:rPr>
          <w:rFonts w:eastAsia="Arial Unicode MS"/>
          <w:bCs/>
          <w:noProof/>
          <w:sz w:val="18"/>
        </w:rPr>
        <w:drawing>
          <wp:anchor distT="0" distB="0" distL="114300" distR="114300" simplePos="0" relativeHeight="251664896" behindDoc="1" locked="0" layoutInCell="1" allowOverlap="1" wp14:anchorId="091FFB77" wp14:editId="2AFECB30">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14:paraId="5BFC5FC4" w14:textId="77777777" w:rsidR="00470708" w:rsidRPr="00631B28" w:rsidRDefault="00470708" w:rsidP="00631B28">
      <w:pPr>
        <w:tabs>
          <w:tab w:val="left" w:pos="284"/>
        </w:tabs>
        <w:jc w:val="both"/>
      </w:pPr>
      <w:r w:rsidRPr="00631B28">
        <w:rPr>
          <w:sz w:val="18"/>
        </w:rPr>
        <w:t>Figure 7 Free body diagram</w:t>
      </w:r>
    </w:p>
    <w:p w14:paraId="7BF2C747" w14:textId="77777777" w:rsidR="00470708" w:rsidRPr="00631B28" w:rsidRDefault="00470708" w:rsidP="00631B28">
      <w:pPr>
        <w:spacing w:before="8" w:line="260" w:lineRule="exact"/>
        <w:jc w:val="both"/>
        <w:rPr>
          <w:rFonts w:eastAsia="Arial Unicode MS"/>
          <w:bCs/>
          <w:noProof/>
        </w:rPr>
      </w:pPr>
    </w:p>
    <w:p w14:paraId="2BD3F045" w14:textId="77777777" w:rsidR="00470708" w:rsidRPr="00631B28" w:rsidRDefault="00470708" w:rsidP="00470708">
      <w:pPr>
        <w:jc w:val="both"/>
        <w:rPr>
          <w:rFonts w:eastAsia="MS Mincho"/>
          <w:b/>
          <w:bCs/>
        </w:rPr>
      </w:pPr>
      <w:r w:rsidRPr="00631B28">
        <w:rPr>
          <w:rFonts w:eastAsia="MS Mincho"/>
          <w:b/>
          <w:bCs/>
        </w:rPr>
        <w:t>RESULT AND DISCUSSION</w:t>
      </w:r>
    </w:p>
    <w:p w14:paraId="7CB55C1B" w14:textId="77777777" w:rsidR="00470708" w:rsidRPr="00631B28" w:rsidRDefault="00470708" w:rsidP="00470708">
      <w:pPr>
        <w:jc w:val="both"/>
        <w:rPr>
          <w:rFonts w:eastAsia="MS Mincho"/>
          <w:b/>
          <w:bCs/>
        </w:rPr>
      </w:pPr>
    </w:p>
    <w:p w14:paraId="549B7E3B" w14:textId="77777777"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Priya [13]. For another result, it was apparent that the pitch angle of 10 degrees </w:t>
      </w:r>
      <w:r w:rsidRPr="00631B28">
        <w:t xml:space="preserve">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14:paraId="6C46722D" w14:textId="77777777" w:rsidR="00631B28" w:rsidRPr="00631B28" w:rsidRDefault="00631B28" w:rsidP="00470708">
      <w:pPr>
        <w:tabs>
          <w:tab w:val="left" w:pos="284"/>
        </w:tabs>
        <w:ind w:firstLine="709"/>
        <w:jc w:val="both"/>
      </w:pPr>
    </w:p>
    <w:p w14:paraId="659712E5" w14:textId="77777777"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14:paraId="6FBCC06B" w14:textId="77777777" w:rsidR="00631B28" w:rsidRPr="00631B28" w:rsidRDefault="00631B28" w:rsidP="00470708">
      <w:pPr>
        <w:jc w:val="both"/>
        <w:rPr>
          <w:rFonts w:eastAsia="MS Mincho"/>
        </w:rPr>
      </w:pPr>
    </w:p>
    <w:p w14:paraId="372EB1EC" w14:textId="77777777"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14:paraId="156C77B0" w14:textId="77777777" w:rsidR="00470708" w:rsidRPr="00631B28" w:rsidRDefault="00470708" w:rsidP="00470708">
      <w:pPr>
        <w:spacing w:line="283" w:lineRule="auto"/>
        <w:jc w:val="center"/>
        <w:rPr>
          <w:b/>
        </w:rPr>
      </w:pPr>
      <w:r w:rsidRPr="00631B28">
        <w:rPr>
          <w:noProof/>
        </w:rPr>
        <w:lastRenderedPageBreak/>
        <w:drawing>
          <wp:inline distT="0" distB="0" distL="0" distR="0" wp14:anchorId="0BC5CACE" wp14:editId="3E01F68F">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14:paraId="7D386351" w14:textId="77777777"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w14:anchorId="6C5CAEDA">
          <v:shape id="_x0000_i1038" type="#_x0000_t75" style="width:26.4pt;height:16.8pt" o:ole="">
            <v:imagedata r:id="rId48" o:title=""/>
          </v:shape>
          <o:OLEObject Type="Embed" ProgID="Equation.DSMT4" ShapeID="_x0000_i1038" DrawAspect="Content" ObjectID="_1704887374" r:id="rId49"/>
        </w:object>
      </w:r>
    </w:p>
    <w:p w14:paraId="77470618" w14:textId="77777777" w:rsidR="00470708" w:rsidRPr="00631B28" w:rsidRDefault="00470708" w:rsidP="00470708">
      <w:pPr>
        <w:spacing w:line="283" w:lineRule="auto"/>
        <w:jc w:val="center"/>
        <w:rPr>
          <w:b/>
          <w:sz w:val="18"/>
          <w:szCs w:val="18"/>
        </w:rPr>
      </w:pPr>
      <w:r w:rsidRPr="00631B28">
        <w:rPr>
          <w:noProof/>
          <w:sz w:val="18"/>
          <w:szCs w:val="18"/>
        </w:rPr>
        <w:drawing>
          <wp:inline distT="0" distB="0" distL="0" distR="0" wp14:anchorId="3AACD868" wp14:editId="13F6E753">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14:paraId="7AC1C7AB" w14:textId="77777777"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w14:anchorId="021510F4">
          <v:shape id="_x0000_i1039" type="#_x0000_t75" style="width:31.2pt;height:16.8pt" o:ole="">
            <v:imagedata r:id="rId51" o:title=""/>
          </v:shape>
          <o:OLEObject Type="Embed" ProgID="Equation.DSMT4" ShapeID="_x0000_i1039" DrawAspect="Content" ObjectID="_1704887375" r:id="rId52"/>
        </w:object>
      </w:r>
    </w:p>
    <w:p w14:paraId="7715DC2F" w14:textId="77777777" w:rsidR="00470708" w:rsidRPr="00631B28" w:rsidRDefault="00470708" w:rsidP="00470708">
      <w:pPr>
        <w:spacing w:line="283" w:lineRule="auto"/>
        <w:jc w:val="center"/>
        <w:rPr>
          <w:b/>
        </w:rPr>
      </w:pPr>
      <w:r w:rsidRPr="00631B28">
        <w:rPr>
          <w:noProof/>
        </w:rPr>
        <w:drawing>
          <wp:inline distT="0" distB="0" distL="0" distR="0" wp14:anchorId="7D382426" wp14:editId="6DCFB8E5">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14:paraId="1CACFB07" w14:textId="77777777"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w14:anchorId="54F51A1B">
          <v:shape id="_x0000_i1040" type="#_x0000_t75" style="width:31.2pt;height:16.8pt" o:ole="">
            <v:imagedata r:id="rId54" o:title=""/>
          </v:shape>
          <o:OLEObject Type="Embed" ProgID="Equation.DSMT4" ShapeID="_x0000_i1040" DrawAspect="Content" ObjectID="_1704887376" r:id="rId55"/>
        </w:object>
      </w:r>
    </w:p>
    <w:p w14:paraId="3326EA13" w14:textId="77777777" w:rsidR="00470708" w:rsidRPr="00631B28" w:rsidRDefault="00470708" w:rsidP="00470708">
      <w:pPr>
        <w:spacing w:line="283" w:lineRule="auto"/>
        <w:jc w:val="center"/>
        <w:rPr>
          <w:b/>
        </w:rPr>
      </w:pPr>
      <w:r w:rsidRPr="00631B28">
        <w:rPr>
          <w:noProof/>
        </w:rPr>
        <w:drawing>
          <wp:inline distT="0" distB="0" distL="0" distR="0" wp14:anchorId="59F773D2" wp14:editId="05231C5B">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14:paraId="76EEAD05" w14:textId="77777777"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w14:anchorId="2F03731A">
          <v:shape id="_x0000_i1041" type="#_x0000_t75" style="width:32.4pt;height:16.8pt" o:ole="">
            <v:imagedata r:id="rId57" o:title=""/>
          </v:shape>
          <o:OLEObject Type="Embed" ProgID="Equation.DSMT4" ShapeID="_x0000_i1041" DrawAspect="Content" ObjectID="_1704887377" r:id="rId58"/>
        </w:object>
      </w:r>
    </w:p>
    <w:p w14:paraId="3D709C04" w14:textId="77777777" w:rsidR="00470708" w:rsidRPr="00631B28" w:rsidRDefault="00470708" w:rsidP="00470708">
      <w:pPr>
        <w:spacing w:line="283" w:lineRule="auto"/>
        <w:jc w:val="center"/>
        <w:rPr>
          <w:b/>
        </w:rPr>
      </w:pPr>
      <w:r w:rsidRPr="00631B28">
        <w:rPr>
          <w:rFonts w:eastAsia="MS Mincho"/>
          <w:noProof/>
        </w:rPr>
        <w:drawing>
          <wp:inline distT="0" distB="0" distL="0" distR="0" wp14:anchorId="32636E15" wp14:editId="2B82F9F7">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14:paraId="241E2164" w14:textId="77777777"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w14:anchorId="5ABC4681">
          <v:shape id="_x0000_i1042" type="#_x0000_t75" style="width:26.4pt;height:16.8pt" o:ole="">
            <v:imagedata r:id="rId60" o:title=""/>
          </v:shape>
          <o:OLEObject Type="Embed" ProgID="Equation.DSMT4" ShapeID="_x0000_i1042" DrawAspect="Content" ObjectID="_1704887378" r:id="rId61"/>
        </w:object>
      </w:r>
    </w:p>
    <w:p w14:paraId="32F3CE4C" w14:textId="77777777" w:rsidR="00470708" w:rsidRPr="00631B28" w:rsidRDefault="00470708" w:rsidP="00470708">
      <w:pPr>
        <w:spacing w:line="283" w:lineRule="auto"/>
        <w:jc w:val="center"/>
        <w:rPr>
          <w:b/>
        </w:rPr>
      </w:pPr>
      <w:r w:rsidRPr="00631B28">
        <w:rPr>
          <w:rFonts w:eastAsia="MS Mincho"/>
          <w:noProof/>
        </w:rPr>
        <w:drawing>
          <wp:inline distT="0" distB="0" distL="0" distR="0" wp14:anchorId="03E9B189" wp14:editId="374C931C">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14:paraId="4E3E12B3" w14:textId="77777777"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w14:anchorId="0FB477CF">
          <v:shape id="_x0000_i1043" type="#_x0000_t75" style="width:31.2pt;height:16.8pt" o:ole="">
            <v:imagedata r:id="rId63" o:title=""/>
          </v:shape>
          <o:OLEObject Type="Embed" ProgID="Equation.DSMT4" ShapeID="_x0000_i1043" DrawAspect="Content" ObjectID="_1704887379" r:id="rId64"/>
        </w:object>
      </w:r>
    </w:p>
    <w:p w14:paraId="3E6035BE" w14:textId="77777777" w:rsidR="00470708" w:rsidRPr="00631B28" w:rsidRDefault="00470708" w:rsidP="00470708">
      <w:pPr>
        <w:spacing w:line="283" w:lineRule="auto"/>
        <w:jc w:val="center"/>
        <w:rPr>
          <w:b/>
        </w:rPr>
      </w:pPr>
      <w:r w:rsidRPr="00631B28">
        <w:rPr>
          <w:rFonts w:eastAsia="MS Mincho"/>
          <w:noProof/>
        </w:rPr>
        <w:lastRenderedPageBreak/>
        <w:drawing>
          <wp:inline distT="0" distB="0" distL="0" distR="0" wp14:anchorId="1965037D" wp14:editId="53438A3B">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14:paraId="0BFA9643" w14:textId="77777777"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w14:anchorId="611ADFA2">
          <v:shape id="_x0000_i1044" type="#_x0000_t75" style="width:31.2pt;height:16.8pt" o:ole="">
            <v:imagedata r:id="rId54" o:title=""/>
          </v:shape>
          <o:OLEObject Type="Embed" ProgID="Equation.DSMT4" ShapeID="_x0000_i1044" DrawAspect="Content" ObjectID="_1704887380" r:id="rId66"/>
        </w:object>
      </w:r>
    </w:p>
    <w:p w14:paraId="276352D2" w14:textId="77777777" w:rsidR="00470708" w:rsidRPr="00631B28" w:rsidRDefault="00470708" w:rsidP="00470708">
      <w:pPr>
        <w:spacing w:line="283" w:lineRule="auto"/>
        <w:jc w:val="center"/>
        <w:rPr>
          <w:b/>
          <w:sz w:val="18"/>
        </w:rPr>
      </w:pPr>
      <w:r w:rsidRPr="00631B28">
        <w:rPr>
          <w:rFonts w:eastAsia="MS Mincho"/>
          <w:noProof/>
        </w:rPr>
        <w:drawing>
          <wp:inline distT="0" distB="0" distL="0" distR="0" wp14:anchorId="5F0240C3" wp14:editId="747B5CCB">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14:paraId="286D0AE5" w14:textId="77777777"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w14:anchorId="3BA3BD6D">
          <v:shape id="_x0000_i1045" type="#_x0000_t75" style="width:32.4pt;height:16.8pt" o:ole="">
            <v:imagedata r:id="rId57" o:title=""/>
          </v:shape>
          <o:OLEObject Type="Embed" ProgID="Equation.DSMT4" ShapeID="_x0000_i1045" DrawAspect="Content" ObjectID="_1704887381" r:id="rId68"/>
        </w:object>
      </w:r>
    </w:p>
    <w:p w14:paraId="7A47CD67" w14:textId="77777777" w:rsidR="00470708" w:rsidRPr="00631B28" w:rsidRDefault="00470708" w:rsidP="00282856">
      <w:pPr>
        <w:spacing w:line="283" w:lineRule="auto"/>
        <w:rPr>
          <w:b/>
        </w:rPr>
      </w:pPr>
    </w:p>
    <w:p w14:paraId="2F9FDCEF" w14:textId="77777777"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14:paraId="22EB81AF" w14:textId="77777777" w:rsidR="00A01D9E" w:rsidRPr="00631B28" w:rsidRDefault="00282856" w:rsidP="00282856">
      <w:pPr>
        <w:spacing w:line="283" w:lineRule="auto"/>
        <w:rPr>
          <w:b/>
        </w:rPr>
      </w:pPr>
      <w:r w:rsidRPr="00631B28">
        <w:rPr>
          <w:b/>
        </w:rPr>
        <w:t>CONCLUSION</w:t>
      </w:r>
    </w:p>
    <w:p w14:paraId="3FDAEDA4" w14:textId="77777777" w:rsidR="00F27F40" w:rsidRDefault="00F27F40" w:rsidP="00470708">
      <w:pPr>
        <w:jc w:val="both"/>
      </w:pPr>
    </w:p>
    <w:p w14:paraId="4CDB88F7" w14:textId="77777777"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14:paraId="1D224426" w14:textId="77777777" w:rsidR="00470708" w:rsidRPr="004B56EE" w:rsidRDefault="00470708" w:rsidP="00470708">
      <w:pPr>
        <w:jc w:val="both"/>
      </w:pPr>
    </w:p>
    <w:p w14:paraId="469D262B" w14:textId="77777777" w:rsidR="00470708" w:rsidRPr="004B56EE" w:rsidRDefault="00470708" w:rsidP="00470708">
      <w:pPr>
        <w:jc w:val="both"/>
        <w:rPr>
          <w:b/>
          <w:bCs/>
        </w:rPr>
      </w:pPr>
      <w:r w:rsidRPr="004B56EE">
        <w:rPr>
          <w:b/>
          <w:bCs/>
        </w:rPr>
        <w:t>ACKNOWLEDGMENTS</w:t>
      </w:r>
    </w:p>
    <w:p w14:paraId="15CE1A96" w14:textId="77777777" w:rsidR="00470708" w:rsidRPr="004B56EE" w:rsidRDefault="00470708" w:rsidP="00470708">
      <w:pPr>
        <w:jc w:val="both"/>
        <w:rPr>
          <w:b/>
          <w:bCs/>
        </w:rPr>
      </w:pPr>
      <w:r w:rsidRPr="004B56EE">
        <w:rPr>
          <w:shd w:val="clear" w:color="auto" w:fill="FFFFFF"/>
        </w:rPr>
        <w:t>The authors acknowledge the financial support from Suranaree University of Technology (SUT),</w:t>
      </w:r>
      <w:r w:rsidRPr="004B56EE">
        <w:t xml:space="preserve"> Nakhon Ratchasima</w:t>
      </w:r>
      <w:r w:rsidRPr="004B56EE">
        <w:rPr>
          <w:shd w:val="clear" w:color="auto" w:fill="FFFFFF"/>
        </w:rPr>
        <w:t>, Thailand.</w:t>
      </w:r>
    </w:p>
    <w:p w14:paraId="1EDEB39A" w14:textId="77777777"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609CDCE1" w14:textId="77777777"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14:paraId="7CD29DF1" w14:textId="77777777" w:rsidR="009F3237" w:rsidRPr="00631B28" w:rsidRDefault="009F3237" w:rsidP="001A4286">
      <w:pPr>
        <w:ind w:left="720" w:hanging="360"/>
        <w:jc w:val="both"/>
        <w:rPr>
          <w:rFonts w:eastAsia="Cambria"/>
          <w:sz w:val="18"/>
        </w:rPr>
      </w:pPr>
    </w:p>
    <w:p w14:paraId="37023092"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r w:rsidRPr="00631B28">
        <w:rPr>
          <w:rFonts w:cs="Times New Roman"/>
          <w:sz w:val="20"/>
          <w:szCs w:val="20"/>
        </w:rPr>
        <w:t xml:space="preserve">Spera,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14:paraId="6A0E1AFE"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r w:rsidRPr="00631B28">
        <w:rPr>
          <w:rFonts w:cs="Times New Roman"/>
          <w:sz w:val="20"/>
          <w:szCs w:val="20"/>
          <w:lang w:val="en-US"/>
        </w:rPr>
        <w:t>Gipe, P. 2004. Wind power. James &amp; James (Science Publishers)</w:t>
      </w:r>
      <w:r w:rsidRPr="00631B28">
        <w:rPr>
          <w:rFonts w:cs="Times New Roman"/>
          <w:sz w:val="20"/>
          <w:szCs w:val="20"/>
          <w:cs/>
        </w:rPr>
        <w:t>.</w:t>
      </w:r>
    </w:p>
    <w:p w14:paraId="3A2E66D4"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r w:rsidRPr="00631B28">
        <w:rPr>
          <w:rFonts w:eastAsia="BSGulliver" w:cs="Times New Roman"/>
          <w:sz w:val="20"/>
          <w:szCs w:val="20"/>
          <w:lang w:val="en-US"/>
        </w:rPr>
        <w:t>Wenzhuan,</w:t>
      </w:r>
      <w:r w:rsidRPr="00631B28">
        <w:rPr>
          <w:rFonts w:eastAsia="BSGulliver" w:cs="Times New Roman"/>
          <w:sz w:val="20"/>
          <w:szCs w:val="20"/>
        </w:rPr>
        <w:t xml:space="preserve"> C., Xiongwei, L., Feng, Y. and Whitty, J</w:t>
      </w:r>
      <w:r w:rsidRPr="00631B28">
        <w:rPr>
          <w:rFonts w:cs="Times New Roman"/>
          <w:sz w:val="20"/>
          <w:szCs w:val="20"/>
        </w:rPr>
        <w:t>. 2009. Analysis of the Passive Yaw Mechanism of Small Horizontal-Axis Wind Turbines. IEEE</w:t>
      </w:r>
    </w:p>
    <w:p w14:paraId="212BA3B7"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Chokani, N. and Abhari, R.S. 2015. Downwind wind turbine yaw stability and performance. </w:t>
      </w:r>
      <w:r w:rsidRPr="00631B28">
        <w:rPr>
          <w:rFonts w:cs="Times New Roman"/>
          <w:sz w:val="20"/>
          <w:szCs w:val="20"/>
          <w:lang w:val="en-US"/>
        </w:rPr>
        <w:t>Renewable Energy 83, 1157-1165.</w:t>
      </w:r>
    </w:p>
    <w:p w14:paraId="22346F03"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r w:rsidRPr="00631B28">
        <w:rPr>
          <w:rFonts w:cs="Times New Roman"/>
          <w:sz w:val="20"/>
          <w:szCs w:val="20"/>
        </w:rPr>
        <w:t>Mukhia,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14:paraId="50937D29"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r w:rsidRPr="00631B28">
        <w:rPr>
          <w:rFonts w:cs="Times New Roman"/>
          <w:sz w:val="20"/>
          <w:szCs w:val="20"/>
        </w:rPr>
        <w:t xml:space="preserve">Exell,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14:paraId="45357B24"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[7]</w:t>
      </w:r>
      <w:r w:rsidR="00631B28" w:rsidRPr="00631B28">
        <w:rPr>
          <w:rFonts w:cs="Times New Roman"/>
          <w:sz w:val="20"/>
          <w:szCs w:val="20"/>
          <w:lang w:val="en-US"/>
        </w:rPr>
        <w:t xml:space="preserve"> </w:t>
      </w:r>
      <w:r w:rsidRPr="00631B28">
        <w:rPr>
          <w:rFonts w:cs="Times New Roman"/>
          <w:sz w:val="20"/>
          <w:szCs w:val="20"/>
          <w:lang w:val="en-US"/>
        </w:rPr>
        <w:t>Thumthae.</w:t>
      </w:r>
      <w:r w:rsidRPr="00631B28">
        <w:rPr>
          <w:rFonts w:cs="Times New Roman"/>
          <w:sz w:val="20"/>
          <w:szCs w:val="20"/>
        </w:rPr>
        <w:t xml:space="preserve"> Ch.</w:t>
      </w:r>
      <w:r w:rsidRPr="00631B28">
        <w:rPr>
          <w:rFonts w:cs="Times New Roman"/>
          <w:sz w:val="20"/>
          <w:szCs w:val="20"/>
          <w:lang w:val="en-US"/>
        </w:rPr>
        <w:t xml:space="preserve"> and Chitsomboon,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14:paraId="2FC1E77A"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Wei, X., Pan, Z. and Liping,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14:paraId="3CD9ED2A"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r w:rsidRPr="00631B28">
        <w:rPr>
          <w:rFonts w:cs="Times New Roman"/>
          <w:sz w:val="20"/>
          <w:szCs w:val="20"/>
          <w:lang w:val="en-US"/>
        </w:rPr>
        <w:t>Maughmer, M.D. 1976. Optimization and Characteristics of Sailwing Windmill Rotor. Final report/ AMS report no. 1297. Princeton University.</w:t>
      </w:r>
    </w:p>
    <w:p w14:paraId="0F6C46CB" w14:textId="77777777"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Burton, T., Jenkins, N., Sharpe, D. and Bossanyi, E. 2011. Wind energy handbook, 2</w:t>
      </w:r>
      <w:r w:rsidRPr="00631B28">
        <w:rPr>
          <w:rFonts w:cs="Times New Roman"/>
          <w:sz w:val="20"/>
          <w:szCs w:val="20"/>
          <w:vertAlign w:val="superscript"/>
        </w:rPr>
        <w:t>nd</w:t>
      </w:r>
      <w:r w:rsidRPr="00631B28">
        <w:rPr>
          <w:rFonts w:cs="Times New Roman"/>
          <w:sz w:val="20"/>
          <w:szCs w:val="20"/>
        </w:rPr>
        <w:t xml:space="preserve"> edn, John Wiley &amp; Sons Ltd, West Sussex.</w:t>
      </w:r>
    </w:p>
    <w:p w14:paraId="47E487C0"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r w:rsidRPr="00631B28">
        <w:rPr>
          <w:rFonts w:cs="Times New Roman"/>
          <w:sz w:val="20"/>
          <w:szCs w:val="20"/>
        </w:rPr>
        <w:t>Manwell, J.F., Mcgowan, J.G. and Rogers, A.L. 2009. Wind energy explained, 2</w:t>
      </w:r>
      <w:r w:rsidRPr="00631B28">
        <w:rPr>
          <w:rFonts w:cs="Times New Roman"/>
          <w:sz w:val="20"/>
          <w:szCs w:val="20"/>
          <w:vertAlign w:val="superscript"/>
        </w:rPr>
        <w:t>nd</w:t>
      </w:r>
      <w:r w:rsidRPr="00631B28">
        <w:rPr>
          <w:rFonts w:cs="Times New Roman"/>
          <w:sz w:val="20"/>
          <w:szCs w:val="20"/>
        </w:rPr>
        <w:t xml:space="preserve"> edn, John Wiley &amp; Sons Ltd, West Sussex.</w:t>
      </w:r>
    </w:p>
    <w:p w14:paraId="2538BED2"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Monteiro, J., Silvestre, M.R., Piggot, H. and Andre, J.C. 2013. Wind tunnel testing of a horizontal axis wind turbine rotor and comparison with simulations from two Blade Element Momentum codes. Journal of wind engineering and industrial aerodynamics 123, 99-106.</w:t>
      </w:r>
    </w:p>
    <w:p w14:paraId="0CFD519D"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Kishore, R.A. and Priya, S. 2013. Design and experimental verification of a high efficiency small wind energy portable turbine (SWEPT). Journal of wind engineering and industrial aerodynamics 118, 12-19.</w:t>
      </w:r>
    </w:p>
    <w:p w14:paraId="6D30A6E9"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Choudhry, A., Arjomandi, M. and Kelso, R. 2016. Methods to control dynamic stall for wind turbine applications. Renewable Energy 86, 26-37.</w:t>
      </w:r>
    </w:p>
    <w:p w14:paraId="7E801F4B"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r w:rsidRPr="00631B28">
        <w:rPr>
          <w:rFonts w:cs="Times New Roman"/>
          <w:sz w:val="20"/>
          <w:szCs w:val="20"/>
          <w:lang w:val="en-US"/>
        </w:rPr>
        <w:t>Qing’an, L., Yasunari,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r w:rsidRPr="00631B28">
        <w:rPr>
          <w:rFonts w:cs="Times New Roman"/>
          <w:sz w:val="20"/>
          <w:szCs w:val="20"/>
          <w:lang w:val="en-US"/>
        </w:rPr>
        <w:t xml:space="preserve">Junsuke, M. and Yusuke, N. 2016. </w:t>
      </w:r>
      <w:r w:rsidRPr="00631B28">
        <w:rPr>
          <w:rFonts w:cs="Times New Roman"/>
          <w:sz w:val="20"/>
          <w:szCs w:val="20"/>
        </w:rPr>
        <w:t>Visualization of the flow field and aerodynamic force on a Horizontal Axis Wind Turbine in turbulent inflows. Energy 111, 57-67.</w:t>
      </w:r>
    </w:p>
    <w:p w14:paraId="143D7AC2" w14:textId="77777777"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Meng-Hsien, L., Shiah, Y.C. and Chi-Jeng, B. 2016. Experiments and numerical simulations of the rotor-blade performance for a small-scale horizontal axis wind turbine. J Wind Eng Ind Aerodyn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BC65A" w14:textId="77777777" w:rsidR="00B13E96" w:rsidRDefault="00B13E96">
      <w:r>
        <w:separator/>
      </w:r>
    </w:p>
  </w:endnote>
  <w:endnote w:type="continuationSeparator" w:id="0">
    <w:p w14:paraId="2F76CF5E" w14:textId="77777777" w:rsidR="00B13E96" w:rsidRDefault="00B13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490377"/>
      <w:docPartObj>
        <w:docPartGallery w:val="Page Numbers (Bottom of Page)"/>
        <w:docPartUnique/>
      </w:docPartObj>
    </w:sdtPr>
    <w:sdtEndPr>
      <w:rPr>
        <w:b/>
        <w:noProof/>
      </w:rPr>
    </w:sdtEndPr>
    <w:sdtContent>
      <w:p w14:paraId="75FED285" w14:textId="77777777"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D52CA6">
          <w:rPr>
            <w:b/>
            <w:noProof/>
          </w:rPr>
          <w:t>6</w:t>
        </w:r>
        <w:r w:rsidRPr="005268FE">
          <w:rPr>
            <w:b/>
            <w:noProof/>
          </w:rPr>
          <w:fldChar w:fldCharType="end"/>
        </w:r>
      </w:p>
    </w:sdtContent>
  </w:sdt>
  <w:p w14:paraId="4BDF2DA7" w14:textId="77777777" w:rsidR="00631B28" w:rsidRDefault="0063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0301625"/>
      <w:docPartObj>
        <w:docPartGallery w:val="Page Numbers (Bottom of Page)"/>
        <w:docPartUnique/>
      </w:docPartObj>
    </w:sdtPr>
    <w:sdtEndPr>
      <w:rPr>
        <w:b/>
        <w:noProof/>
      </w:rPr>
    </w:sdtEndPr>
    <w:sdtContent>
      <w:p w14:paraId="0330E3E6" w14:textId="77777777"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D52CA6">
          <w:rPr>
            <w:b/>
            <w:noProof/>
          </w:rPr>
          <w:t>5</w:t>
        </w:r>
        <w:r w:rsidRPr="005268FE">
          <w:rPr>
            <w:b/>
            <w:noProof/>
          </w:rPr>
          <w:fldChar w:fldCharType="end"/>
        </w:r>
      </w:p>
    </w:sdtContent>
  </w:sdt>
  <w:p w14:paraId="05A3A495" w14:textId="77777777" w:rsidR="008D5FE2" w:rsidRDefault="008D5FE2" w:rsidP="008D5FE2">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96B6C" w14:textId="77777777" w:rsidR="005E322E" w:rsidRDefault="005E322E" w:rsidP="005E322E">
    <w:pPr>
      <w:pStyle w:val="Footer"/>
      <w:pBdr>
        <w:top w:val="single" w:sz="4" w:space="1" w:color="auto"/>
      </w:pBdr>
      <w:jc w:val="both"/>
      <w:rPr>
        <w:sz w:val="18"/>
        <w:szCs w:val="18"/>
      </w:rPr>
    </w:pPr>
    <w:bookmarkStart w:id="6" w:name="_Hlk495912684"/>
    <w:bookmarkStart w:id="7" w:name="_Hlk495913182"/>
    <w:r w:rsidRPr="00543291">
      <w:rPr>
        <w:b/>
        <w:sz w:val="18"/>
        <w:szCs w:val="18"/>
      </w:rPr>
      <w:t xml:space="preserve">Corresponding Author: </w:t>
    </w:r>
    <w:r>
      <w:rPr>
        <w:sz w:val="18"/>
        <w:szCs w:val="18"/>
      </w:rPr>
      <w:t>name, affilation, address, no.phone</w:t>
    </w:r>
    <w:bookmarkEnd w:id="6"/>
  </w:p>
  <w:bookmarkEnd w:id="7"/>
  <w:p w14:paraId="77AAC6A7" w14:textId="77777777" w:rsidR="005E322E" w:rsidRDefault="005E322E" w:rsidP="005E322E">
    <w:pPr>
      <w:pStyle w:val="Footer"/>
      <w:jc w:val="both"/>
    </w:pPr>
  </w:p>
  <w:p w14:paraId="6D93EC40" w14:textId="77777777" w:rsidR="005E322E" w:rsidRPr="00DF1715" w:rsidRDefault="00B13E96">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D52CA6">
          <w:rPr>
            <w:b/>
            <w:noProof/>
          </w:rPr>
          <w:t>1</w:t>
        </w:r>
        <w:r w:rsidR="005E322E" w:rsidRPr="00DF1715">
          <w:rPr>
            <w:b/>
            <w:noProof/>
          </w:rPr>
          <w:fldChar w:fldCharType="end"/>
        </w:r>
      </w:sdtContent>
    </w:sdt>
  </w:p>
  <w:p w14:paraId="5EDB4F8E" w14:textId="77777777" w:rsidR="00631B28" w:rsidRDefault="00631B28" w:rsidP="00743B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F8CEB" w14:textId="77777777" w:rsidR="00B13E96" w:rsidRDefault="00B13E96">
      <w:r>
        <w:separator/>
      </w:r>
    </w:p>
  </w:footnote>
  <w:footnote w:type="continuationSeparator" w:id="0">
    <w:p w14:paraId="4A9A86F2" w14:textId="77777777" w:rsidR="00B13E96" w:rsidRDefault="00B13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A76BD" w14:textId="407A8CD6" w:rsidR="00743B2D" w:rsidRPr="00F27F40" w:rsidRDefault="00F27F40" w:rsidP="00743B2D">
    <w:pPr>
      <w:pStyle w:val="Header"/>
      <w:jc w:val="center"/>
      <w:rPr>
        <w:i/>
      </w:rPr>
    </w:pPr>
    <w:bookmarkStart w:id="0" w:name="_Hlk495913078"/>
    <w:bookmarkStart w:id="1" w:name="_Hlk495913079"/>
    <w:bookmarkStart w:id="2" w:name="_Hlk495913080"/>
    <w:bookmarkStart w:id="3" w:name="_Hlk495913123"/>
    <w:bookmarkStart w:id="4" w:name="_Hlk495913124"/>
    <w:bookmarkStart w:id="5" w:name="_Hlk495913125"/>
    <w:r w:rsidRPr="00F27F40">
      <w:rPr>
        <w:i/>
      </w:rPr>
      <w:t xml:space="preserve">Klabklay/ </w:t>
    </w:r>
    <w:r w:rsidR="00D52CA6" w:rsidRPr="00D52CA6">
      <w:rPr>
        <w:i/>
      </w:rPr>
      <w:t>Advanced Journal of Technical and Vocational Education</w:t>
    </w:r>
    <w:r w:rsidR="00743B2D" w:rsidRPr="00F27F40">
      <w:rPr>
        <w:i/>
      </w:rPr>
      <w:t xml:space="preserve">, </w:t>
    </w:r>
    <w:r w:rsidR="009D3070">
      <w:rPr>
        <w:i/>
      </w:rPr>
      <w:t>5</w:t>
    </w:r>
    <w:r w:rsidR="00743B2D" w:rsidRPr="00F27F40">
      <w:rPr>
        <w:i/>
      </w:rPr>
      <w:t>(</w:t>
    </w:r>
    <w:r w:rsidRPr="00F27F40">
      <w:rPr>
        <w:i/>
      </w:rPr>
      <w:t>2</w:t>
    </w:r>
    <w:r w:rsidR="00743B2D" w:rsidRPr="00F27F40">
      <w:rPr>
        <w:i/>
      </w:rPr>
      <w:t>) 20</w:t>
    </w:r>
    <w:r w:rsidR="009D3070">
      <w:rPr>
        <w:i/>
      </w:rPr>
      <w:t>2</w:t>
    </w:r>
    <w:r w:rsidR="000D7E29">
      <w:rPr>
        <w:i/>
      </w:rPr>
      <w:t>2</w:t>
    </w:r>
    <w:r w:rsidR="00743B2D" w:rsidRPr="00F27F40">
      <w:rPr>
        <w:i/>
      </w:rPr>
      <w:t xml:space="preserve">, Pages: </w:t>
    </w:r>
    <w:r w:rsidRPr="00F27F40">
      <w:rPr>
        <w:i/>
      </w:rPr>
      <w:t>01-06</w:t>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6F617" w14:textId="72740299" w:rsidR="00F27F40" w:rsidRPr="00F27F40" w:rsidRDefault="00073DDF" w:rsidP="00F27F40">
    <w:pPr>
      <w:pStyle w:val="Header"/>
      <w:jc w:val="center"/>
      <w:rPr>
        <w:i/>
      </w:rPr>
    </w:pPr>
    <w:r w:rsidRPr="00F27F40">
      <w:rPr>
        <w:i/>
      </w:rPr>
      <w:t xml:space="preserve">Klabklay/ </w:t>
    </w:r>
    <w:r w:rsidRPr="00D52CA6">
      <w:rPr>
        <w:i/>
      </w:rPr>
      <w:t>Advanced Journal of Technical and Vocational Education</w:t>
    </w:r>
    <w:r w:rsidRPr="00F27F40">
      <w:rPr>
        <w:i/>
      </w:rPr>
      <w:t xml:space="preserve">, </w:t>
    </w:r>
    <w:r w:rsidR="009D3070">
      <w:rPr>
        <w:i/>
      </w:rPr>
      <w:t>5</w:t>
    </w:r>
    <w:r w:rsidRPr="00F27F40">
      <w:rPr>
        <w:i/>
      </w:rPr>
      <w:t>(2) 20</w:t>
    </w:r>
    <w:r w:rsidR="009D3070">
      <w:rPr>
        <w:i/>
      </w:rPr>
      <w:t>2</w:t>
    </w:r>
    <w:r w:rsidR="000D7E29">
      <w:rPr>
        <w:i/>
      </w:rPr>
      <w:t>2</w:t>
    </w:r>
    <w:r w:rsidRPr="00F27F40">
      <w:rPr>
        <w:i/>
      </w:rPr>
      <w:t>, Pages: 01-06</w:t>
    </w:r>
  </w:p>
  <w:p w14:paraId="769B9835" w14:textId="77777777" w:rsidR="00743B2D" w:rsidRDefault="00743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99"/>
      <w:gridCol w:w="1342"/>
    </w:tblGrid>
    <w:tr w:rsidR="00631B28" w14:paraId="053240A7" w14:textId="77777777" w:rsidTr="000C767E">
      <w:tc>
        <w:tcPr>
          <w:tcW w:w="2093" w:type="dxa"/>
        </w:tcPr>
        <w:p w14:paraId="4340D46E" w14:textId="77777777" w:rsidR="00631B28" w:rsidRDefault="00631B28" w:rsidP="00631B28">
          <w:pPr>
            <w:spacing w:before="21" w:line="200" w:lineRule="exact"/>
            <w:rPr>
              <w:sz w:val="19"/>
              <w:szCs w:val="19"/>
            </w:rPr>
          </w:pPr>
          <w:r>
            <w:rPr>
              <w:noProof/>
            </w:rPr>
            <w:drawing>
              <wp:anchor distT="0" distB="0" distL="114300" distR="114300" simplePos="0" relativeHeight="251650560" behindDoc="0" locked="0" layoutInCell="1" allowOverlap="1" wp14:anchorId="050A9C37" wp14:editId="0317AD6C">
                <wp:simplePos x="0" y="0"/>
                <wp:positionH relativeFrom="column">
                  <wp:posOffset>17780</wp:posOffset>
                </wp:positionH>
                <wp:positionV relativeFrom="paragraph">
                  <wp:posOffset>305435</wp:posOffset>
                </wp:positionV>
                <wp:extent cx="1134028" cy="381000"/>
                <wp:effectExtent l="0" t="0" r="9525"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028"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29226916" w14:textId="42F48F6E" w:rsidR="00631B28" w:rsidRDefault="00631B28" w:rsidP="00631B28">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51584" behindDoc="0" locked="0" layoutInCell="1" allowOverlap="1" wp14:anchorId="3E64A7A1" wp14:editId="21E5DCAE">
                    <wp:simplePos x="0" y="0"/>
                    <wp:positionH relativeFrom="column">
                      <wp:posOffset>-202565</wp:posOffset>
                    </wp:positionH>
                    <wp:positionV relativeFrom="paragraph">
                      <wp:posOffset>137795</wp:posOffset>
                    </wp:positionV>
                    <wp:extent cx="4080510" cy="8477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74DD4" w14:textId="365B7684" w:rsidR="00631B28" w:rsidRDefault="00D52CA6" w:rsidP="00631B28">
                                <w:pPr>
                                  <w:spacing w:before="82"/>
                                  <w:ind w:left="102"/>
                                  <w:rPr>
                                    <w:sz w:val="19"/>
                                    <w:szCs w:val="19"/>
                                  </w:rPr>
                                </w:pPr>
                                <w:r w:rsidRPr="00D52CA6">
                                  <w:rPr>
                                    <w:sz w:val="19"/>
                                    <w:szCs w:val="19"/>
                                  </w:rPr>
                                  <w:t xml:space="preserve">​Advanced Journal of Technical </w:t>
                                </w:r>
                                <w:r>
                                  <w:rPr>
                                    <w:sz w:val="19"/>
                                    <w:szCs w:val="19"/>
                                  </w:rPr>
                                  <w:t xml:space="preserve">and Vocational Education, </w:t>
                                </w:r>
                                <w:r w:rsidR="009D3070">
                                  <w:rPr>
                                    <w:spacing w:val="2"/>
                                    <w:sz w:val="19"/>
                                    <w:szCs w:val="19"/>
                                  </w:rPr>
                                  <w:t>5</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w:t>
                                </w:r>
                                <w:r w:rsidR="009D3070">
                                  <w:rPr>
                                    <w:w w:val="102"/>
                                    <w:sz w:val="19"/>
                                    <w:szCs w:val="19"/>
                                  </w:rPr>
                                  <w:t>2</w:t>
                                </w:r>
                                <w:r w:rsidR="000D7E29">
                                  <w:rPr>
                                    <w:w w:val="102"/>
                                    <w:sz w:val="19"/>
                                    <w:szCs w:val="19"/>
                                  </w:rPr>
                                  <w:t>2</w:t>
                                </w:r>
                              </w:p>
                              <w:p w14:paraId="0FA187D3" w14:textId="77777777"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52CA6" w:rsidRPr="00D52CA6">
                                  <w:rPr>
                                    <w:spacing w:val="7"/>
                                    <w:sz w:val="19"/>
                                    <w:szCs w:val="19"/>
                                  </w:rPr>
                                  <w:t>2550-2174</w:t>
                                </w:r>
                              </w:p>
                              <w:p w14:paraId="42E459E8" w14:textId="0994BA8C"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w:t>
                                </w:r>
                                <w:r w:rsidR="009D3070">
                                  <w:rPr>
                                    <w:w w:val="102"/>
                                    <w:sz w:val="19"/>
                                    <w:szCs w:val="19"/>
                                  </w:rPr>
                                  <w:t>2</w:t>
                                </w:r>
                                <w:r w:rsidR="000D7E29">
                                  <w:rPr>
                                    <w:w w:val="102"/>
                                    <w:sz w:val="19"/>
                                    <w:szCs w:val="19"/>
                                  </w:rPr>
                                  <w:t>2</w:t>
                                </w:r>
                              </w:p>
                              <w:p w14:paraId="4D59F238" w14:textId="0D76099C"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D52CA6">
                                  <w:rPr>
                                    <w:w w:val="102"/>
                                    <w:position w:val="-1"/>
                                    <w:sz w:val="19"/>
                                    <w:szCs w:val="19"/>
                                  </w:rPr>
                                  <w:t>ajtve</w:t>
                                </w:r>
                                <w:r>
                                  <w:rPr>
                                    <w:w w:val="102"/>
                                    <w:position w:val="-1"/>
                                    <w:sz w:val="19"/>
                                    <w:szCs w:val="19"/>
                                  </w:rPr>
                                  <w:t>.</w:t>
                                </w:r>
                                <w:r>
                                  <w:rPr>
                                    <w:spacing w:val="2"/>
                                    <w:w w:val="102"/>
                                    <w:position w:val="-1"/>
                                    <w:sz w:val="19"/>
                                    <w:szCs w:val="19"/>
                                  </w:rPr>
                                  <w:t>2</w:t>
                                </w:r>
                                <w:r>
                                  <w:rPr>
                                    <w:w w:val="102"/>
                                    <w:position w:val="-1"/>
                                    <w:sz w:val="19"/>
                                    <w:szCs w:val="19"/>
                                  </w:rPr>
                                  <w:t>0</w:t>
                                </w:r>
                                <w:r w:rsidR="009D3070">
                                  <w:rPr>
                                    <w:w w:val="102"/>
                                    <w:position w:val="-1"/>
                                    <w:sz w:val="19"/>
                                    <w:szCs w:val="19"/>
                                  </w:rPr>
                                  <w:t>2</w:t>
                                </w:r>
                                <w:r w:rsidR="000D7E29">
                                  <w:rPr>
                                    <w:w w:val="102"/>
                                    <w:position w:val="-1"/>
                                    <w:sz w:val="19"/>
                                    <w:szCs w:val="19"/>
                                  </w:rPr>
                                  <w:t>2</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64A7A1" id="_x0000_t202" coordsize="21600,21600" o:spt="202" path="m,l,21600r21600,l21600,xe">
                    <v:stroke joinstyle="miter"/>
                    <v:path gradientshapeok="t" o:connecttype="rect"/>
                  </v:shapetype>
                  <v:shape id="Text Box 8" o:spid="_x0000_s1026" type="#_x0000_t202" style="position:absolute;margin-left:-15.95pt;margin-top:10.85pt;width:321.3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" stroked="f">
                    <v:textbox>
                      <w:txbxContent>
                        <w:p w14:paraId="47E74DD4" w14:textId="365B7684" w:rsidR="00631B28" w:rsidRDefault="00D52CA6" w:rsidP="00631B28">
                          <w:pPr>
                            <w:spacing w:before="82"/>
                            <w:ind w:left="102"/>
                            <w:rPr>
                              <w:sz w:val="19"/>
                              <w:szCs w:val="19"/>
                            </w:rPr>
                          </w:pPr>
                          <w:r w:rsidRPr="00D52CA6">
                            <w:rPr>
                              <w:sz w:val="19"/>
                              <w:szCs w:val="19"/>
                            </w:rPr>
                            <w:t xml:space="preserve">​Advanced Journal of Technical </w:t>
                          </w:r>
                          <w:r>
                            <w:rPr>
                              <w:sz w:val="19"/>
                              <w:szCs w:val="19"/>
                            </w:rPr>
                            <w:t xml:space="preserve">and Vocational Education, </w:t>
                          </w:r>
                          <w:r w:rsidR="009D3070">
                            <w:rPr>
                              <w:spacing w:val="2"/>
                              <w:sz w:val="19"/>
                              <w:szCs w:val="19"/>
                            </w:rPr>
                            <w:t>5</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w:t>
                          </w:r>
                          <w:r w:rsidR="009D3070">
                            <w:rPr>
                              <w:w w:val="102"/>
                              <w:sz w:val="19"/>
                              <w:szCs w:val="19"/>
                            </w:rPr>
                            <w:t>2</w:t>
                          </w:r>
                          <w:r w:rsidR="000D7E29">
                            <w:rPr>
                              <w:w w:val="102"/>
                              <w:sz w:val="19"/>
                              <w:szCs w:val="19"/>
                            </w:rPr>
                            <w:t>2</w:t>
                          </w:r>
                        </w:p>
                        <w:p w14:paraId="0FA187D3" w14:textId="77777777"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52CA6" w:rsidRPr="00D52CA6">
                            <w:rPr>
                              <w:spacing w:val="7"/>
                              <w:sz w:val="19"/>
                              <w:szCs w:val="19"/>
                            </w:rPr>
                            <w:t>2550-2174</w:t>
                          </w:r>
                        </w:p>
                        <w:p w14:paraId="42E459E8" w14:textId="0994BA8C"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w:t>
                          </w:r>
                          <w:r w:rsidR="009D3070">
                            <w:rPr>
                              <w:w w:val="102"/>
                              <w:sz w:val="19"/>
                              <w:szCs w:val="19"/>
                            </w:rPr>
                            <w:t>2</w:t>
                          </w:r>
                          <w:r w:rsidR="000D7E29">
                            <w:rPr>
                              <w:w w:val="102"/>
                              <w:sz w:val="19"/>
                              <w:szCs w:val="19"/>
                            </w:rPr>
                            <w:t>2</w:t>
                          </w:r>
                        </w:p>
                        <w:p w14:paraId="4D59F238" w14:textId="0D76099C"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D52CA6">
                            <w:rPr>
                              <w:w w:val="102"/>
                              <w:position w:val="-1"/>
                              <w:sz w:val="19"/>
                              <w:szCs w:val="19"/>
                            </w:rPr>
                            <w:t>ajtve</w:t>
                          </w:r>
                          <w:r>
                            <w:rPr>
                              <w:w w:val="102"/>
                              <w:position w:val="-1"/>
                              <w:sz w:val="19"/>
                              <w:szCs w:val="19"/>
                            </w:rPr>
                            <w:t>.</w:t>
                          </w:r>
                          <w:r>
                            <w:rPr>
                              <w:spacing w:val="2"/>
                              <w:w w:val="102"/>
                              <w:position w:val="-1"/>
                              <w:sz w:val="19"/>
                              <w:szCs w:val="19"/>
                            </w:rPr>
                            <w:t>2</w:t>
                          </w:r>
                          <w:r>
                            <w:rPr>
                              <w:w w:val="102"/>
                              <w:position w:val="-1"/>
                              <w:sz w:val="19"/>
                              <w:szCs w:val="19"/>
                            </w:rPr>
                            <w:t>0</w:t>
                          </w:r>
                          <w:r w:rsidR="009D3070">
                            <w:rPr>
                              <w:w w:val="102"/>
                              <w:position w:val="-1"/>
                              <w:sz w:val="19"/>
                              <w:szCs w:val="19"/>
                            </w:rPr>
                            <w:t>2</w:t>
                          </w:r>
                          <w:r w:rsidR="000D7E29">
                            <w:rPr>
                              <w:w w:val="102"/>
                              <w:position w:val="-1"/>
                              <w:sz w:val="19"/>
                              <w:szCs w:val="19"/>
                            </w:rPr>
                            <w:t>2</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14:paraId="282644C4" w14:textId="5456BCFB" w:rsidR="00631B28" w:rsidRDefault="00A35430" w:rsidP="00631B28">
          <w:pPr>
            <w:spacing w:before="21" w:line="200" w:lineRule="exact"/>
            <w:rPr>
              <w:sz w:val="19"/>
              <w:szCs w:val="19"/>
            </w:rPr>
          </w:pPr>
          <w:r>
            <w:rPr>
              <w:noProof/>
            </w:rPr>
            <w:drawing>
              <wp:anchor distT="0" distB="0" distL="114300" distR="114300" simplePos="0" relativeHeight="251658240" behindDoc="0" locked="0" layoutInCell="1" allowOverlap="1" wp14:anchorId="6AAEBD39" wp14:editId="3E07B902">
                <wp:simplePos x="0" y="0"/>
                <wp:positionH relativeFrom="column">
                  <wp:posOffset>-54610</wp:posOffset>
                </wp:positionH>
                <wp:positionV relativeFrom="paragraph">
                  <wp:posOffset>38735</wp:posOffset>
                </wp:positionV>
                <wp:extent cx="784599" cy="10407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599"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8C986" w14:textId="30EB5F24" w:rsidR="00631B28" w:rsidRDefault="00631B28" w:rsidP="00631B28">
          <w:pPr>
            <w:spacing w:before="21" w:line="200" w:lineRule="exact"/>
            <w:rPr>
              <w:sz w:val="19"/>
              <w:szCs w:val="19"/>
            </w:rPr>
          </w:pPr>
        </w:p>
        <w:p w14:paraId="3AC80DF8" w14:textId="77777777" w:rsidR="00631B28" w:rsidRDefault="00631B28" w:rsidP="00631B28">
          <w:pPr>
            <w:spacing w:before="21" w:line="200" w:lineRule="exact"/>
            <w:rPr>
              <w:sz w:val="19"/>
              <w:szCs w:val="19"/>
            </w:rPr>
          </w:pPr>
        </w:p>
        <w:p w14:paraId="27CCB957" w14:textId="77777777" w:rsidR="00631B28" w:rsidRDefault="00631B28" w:rsidP="00631B28">
          <w:pPr>
            <w:spacing w:before="21" w:line="200" w:lineRule="exact"/>
            <w:rPr>
              <w:sz w:val="19"/>
              <w:szCs w:val="19"/>
            </w:rPr>
          </w:pPr>
        </w:p>
        <w:p w14:paraId="73EEF4B3" w14:textId="77777777" w:rsidR="00631B28" w:rsidRDefault="00631B28" w:rsidP="00631B28">
          <w:pPr>
            <w:spacing w:before="21" w:line="200" w:lineRule="exact"/>
            <w:rPr>
              <w:sz w:val="19"/>
              <w:szCs w:val="19"/>
            </w:rPr>
          </w:pPr>
        </w:p>
        <w:p w14:paraId="312E7CC7" w14:textId="77777777" w:rsidR="00631B28" w:rsidRDefault="00631B28" w:rsidP="00631B28">
          <w:pPr>
            <w:spacing w:before="21" w:line="200" w:lineRule="exact"/>
            <w:rPr>
              <w:sz w:val="19"/>
              <w:szCs w:val="19"/>
            </w:rPr>
          </w:pPr>
        </w:p>
        <w:p w14:paraId="5F759A9C" w14:textId="77777777" w:rsidR="00631B28" w:rsidRDefault="00631B28" w:rsidP="00631B28">
          <w:pPr>
            <w:spacing w:before="21" w:line="200" w:lineRule="exact"/>
            <w:rPr>
              <w:sz w:val="19"/>
              <w:szCs w:val="19"/>
            </w:rPr>
          </w:pPr>
        </w:p>
        <w:p w14:paraId="3DB934FA" w14:textId="77777777" w:rsidR="00631B28" w:rsidRDefault="00631B28" w:rsidP="00631B28">
          <w:pPr>
            <w:spacing w:before="21" w:line="200" w:lineRule="exact"/>
            <w:rPr>
              <w:sz w:val="19"/>
              <w:szCs w:val="19"/>
            </w:rPr>
          </w:pPr>
        </w:p>
      </w:tc>
    </w:tr>
  </w:tbl>
  <w:p w14:paraId="73E6F45F" w14:textId="2A889206" w:rsidR="00631B28" w:rsidRDefault="0063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13"/>
    <w:rsid w:val="00050933"/>
    <w:rsid w:val="00073DDF"/>
    <w:rsid w:val="000B03FA"/>
    <w:rsid w:val="000B42CC"/>
    <w:rsid w:val="000C097A"/>
    <w:rsid w:val="000D7E29"/>
    <w:rsid w:val="0012642A"/>
    <w:rsid w:val="00135269"/>
    <w:rsid w:val="001A4286"/>
    <w:rsid w:val="001C7ECA"/>
    <w:rsid w:val="001D045C"/>
    <w:rsid w:val="00217455"/>
    <w:rsid w:val="00282856"/>
    <w:rsid w:val="002A363D"/>
    <w:rsid w:val="003A220B"/>
    <w:rsid w:val="003C1ACD"/>
    <w:rsid w:val="003C377E"/>
    <w:rsid w:val="00470708"/>
    <w:rsid w:val="00494284"/>
    <w:rsid w:val="004B56EE"/>
    <w:rsid w:val="004C6355"/>
    <w:rsid w:val="005268FE"/>
    <w:rsid w:val="005C4353"/>
    <w:rsid w:val="005E322E"/>
    <w:rsid w:val="00631B28"/>
    <w:rsid w:val="00633746"/>
    <w:rsid w:val="006879BB"/>
    <w:rsid w:val="00721644"/>
    <w:rsid w:val="00743B2D"/>
    <w:rsid w:val="0077303C"/>
    <w:rsid w:val="007A3D39"/>
    <w:rsid w:val="007E252B"/>
    <w:rsid w:val="007E6740"/>
    <w:rsid w:val="00806E13"/>
    <w:rsid w:val="00864343"/>
    <w:rsid w:val="008D5FE2"/>
    <w:rsid w:val="00902108"/>
    <w:rsid w:val="0098064B"/>
    <w:rsid w:val="009D3070"/>
    <w:rsid w:val="009F3237"/>
    <w:rsid w:val="00A01D9E"/>
    <w:rsid w:val="00A1671D"/>
    <w:rsid w:val="00A35430"/>
    <w:rsid w:val="00A464D8"/>
    <w:rsid w:val="00B13E96"/>
    <w:rsid w:val="00B96DE5"/>
    <w:rsid w:val="00C050E3"/>
    <w:rsid w:val="00C069AE"/>
    <w:rsid w:val="00C13E94"/>
    <w:rsid w:val="00C16917"/>
    <w:rsid w:val="00C4355F"/>
    <w:rsid w:val="00C43B29"/>
    <w:rsid w:val="00CD08B2"/>
    <w:rsid w:val="00D33009"/>
    <w:rsid w:val="00D423AD"/>
    <w:rsid w:val="00D47361"/>
    <w:rsid w:val="00D52CA6"/>
    <w:rsid w:val="00D96DCD"/>
    <w:rsid w:val="00DF1715"/>
    <w:rsid w:val="00E63B0F"/>
    <w:rsid w:val="00E97F07"/>
    <w:rsid w:val="00EB5384"/>
    <w:rsid w:val="00EC24DC"/>
    <w:rsid w:val="00ED5588"/>
    <w:rsid w:val="00F04E5A"/>
    <w:rsid w:val="00F25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B2B95"/>
  <w15:docId w15:val="{F7F155C7-BA79-450E-B5A3-871E67B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png"/><Relationship Id="rId42" Type="http://schemas.openxmlformats.org/officeDocument/2006/relationships/image" Target="media/image20.wmf"/><Relationship Id="rId47" Type="http://schemas.openxmlformats.org/officeDocument/2006/relationships/image" Target="media/image23.jpeg"/><Relationship Id="rId63" Type="http://schemas.openxmlformats.org/officeDocument/2006/relationships/image" Target="media/image34.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oleObject" Target="embeddings/oleObject17.bin"/><Relationship Id="rId66"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image" Target="media/image7.png"/><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oleObject" Target="embeddings/oleObject10.bin"/><Relationship Id="rId34" Type="http://schemas.openxmlformats.org/officeDocument/2006/relationships/image" Target="media/image16.wmf"/><Relationship Id="rId50" Type="http://schemas.openxmlformats.org/officeDocument/2006/relationships/image" Target="media/image25.jpeg"/><Relationship Id="rId55" Type="http://schemas.openxmlformats.org/officeDocument/2006/relationships/oleObject" Target="embeddings/oleObject16.bin"/></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D5408-21CF-4FCC-A913-B1B14D8A5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A228</cp:lastModifiedBy>
  <cp:revision>8</cp:revision>
  <cp:lastPrinted>2017-10-09T03:14:00Z</cp:lastPrinted>
  <dcterms:created xsi:type="dcterms:W3CDTF">2017-10-18T01:30:00Z</dcterms:created>
  <dcterms:modified xsi:type="dcterms:W3CDTF">2022-01-28T07:03:00Z</dcterms:modified>
</cp:coreProperties>
</file>