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78C28" w14:textId="77777777"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14:paraId="1648AF21" w14:textId="77777777" w:rsidR="005C4353" w:rsidRPr="00631B28" w:rsidRDefault="005C4353" w:rsidP="007A3D39">
      <w:pPr>
        <w:spacing w:before="14" w:line="240" w:lineRule="exact"/>
        <w:jc w:val="center"/>
        <w:rPr>
          <w:b/>
          <w:sz w:val="24"/>
          <w:szCs w:val="24"/>
        </w:rPr>
      </w:pPr>
    </w:p>
    <w:p w14:paraId="7D733B3C" w14:textId="77777777"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14:paraId="48B45A1E" w14:textId="77777777"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14:paraId="49F20B56" w14:textId="77777777"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Muang </w:t>
      </w:r>
      <w:proofErr w:type="spellStart"/>
      <w:r w:rsidRPr="00631B28">
        <w:rPr>
          <w:w w:val="99"/>
          <w:position w:val="-1"/>
          <w:sz w:val="21"/>
          <w:szCs w:val="21"/>
        </w:rPr>
        <w:t>Disdrict</w:t>
      </w:r>
      <w:proofErr w:type="spellEnd"/>
      <w:r w:rsidRPr="00631B28">
        <w:rPr>
          <w:w w:val="99"/>
          <w:position w:val="-1"/>
          <w:sz w:val="21"/>
          <w:szCs w:val="21"/>
        </w:rPr>
        <w:t>, Nakhon Ratchasima, 30000, Thailand.</w:t>
      </w:r>
    </w:p>
    <w:p w14:paraId="65A9C54C" w14:textId="77777777"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14:anchorId="73339AAD" wp14:editId="1DC1CAAC">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14:paraId="3D02D365" w14:textId="77777777"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14:paraId="30749AEA" w14:textId="77777777" w:rsidR="00A01D9E" w:rsidRPr="00631B28" w:rsidRDefault="00A01D9E" w:rsidP="00C13E94">
      <w:pPr>
        <w:spacing w:before="38" w:line="275" w:lineRule="auto"/>
        <w:ind w:left="462" w:right="448"/>
        <w:jc w:val="both"/>
        <w:rPr>
          <w:sz w:val="24"/>
          <w:szCs w:val="24"/>
        </w:rPr>
      </w:pPr>
    </w:p>
    <w:p w14:paraId="0467D8F4" w14:textId="77777777"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14:paraId="1EFAC93B" w14:textId="77777777" w:rsidR="00631B28" w:rsidRDefault="00631B28" w:rsidP="00631B28">
      <w:pPr>
        <w:tabs>
          <w:tab w:val="center" w:pos="5535"/>
        </w:tabs>
        <w:spacing w:line="273" w:lineRule="auto"/>
        <w:ind w:right="88"/>
        <w:rPr>
          <w:b/>
          <w:spacing w:val="-2"/>
          <w:szCs w:val="19"/>
        </w:rPr>
      </w:pPr>
    </w:p>
    <w:p w14:paraId="1606A5F1" w14:textId="77777777"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14:paraId="1818C94C" w14:textId="77777777"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14:paraId="09EF2BAC" w14:textId="77777777" w:rsidR="00631B28" w:rsidRPr="00631B28" w:rsidRDefault="00631B28" w:rsidP="00631B28">
      <w:pPr>
        <w:tabs>
          <w:tab w:val="center" w:pos="5535"/>
        </w:tabs>
        <w:spacing w:line="273" w:lineRule="auto"/>
        <w:ind w:right="88"/>
        <w:rPr>
          <w:b/>
          <w:spacing w:val="11"/>
          <w:sz w:val="19"/>
          <w:szCs w:val="19"/>
        </w:rPr>
      </w:pPr>
    </w:p>
    <w:p w14:paraId="376B2EC4" w14:textId="77777777"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Songkhram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w:t>
      </w:r>
      <w:proofErr w:type="gramStart"/>
      <w:r w:rsidRPr="00631B28">
        <w:rPr>
          <w:rFonts w:eastAsia="MS Mincho"/>
        </w:rPr>
        <w:t>October)[</w:t>
      </w:r>
      <w:proofErr w:type="gramEnd"/>
      <w:r w:rsidRPr="00631B28">
        <w:rPr>
          <w:rFonts w:eastAsia="MS Mincho"/>
        </w:rPr>
        <w:t xml:space="preserve">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14:paraId="25EDE168" w14:textId="77777777" w:rsidR="005C4353" w:rsidRPr="00631B28" w:rsidRDefault="005C4353" w:rsidP="005C4353">
      <w:pPr>
        <w:jc w:val="both"/>
        <w:rPr>
          <w:rFonts w:eastAsia="MS Mincho"/>
        </w:rPr>
      </w:pPr>
    </w:p>
    <w:p w14:paraId="31ED2235" w14:textId="77777777" w:rsidR="005C4353" w:rsidRPr="00631B28" w:rsidRDefault="005C4353" w:rsidP="005C4353">
      <w:pPr>
        <w:jc w:val="both"/>
        <w:rPr>
          <w:rFonts w:eastAsia="MS Mincho"/>
        </w:rPr>
      </w:pPr>
    </w:p>
    <w:p w14:paraId="71461368" w14:textId="77777777" w:rsidR="005C4353" w:rsidRPr="00631B28" w:rsidRDefault="005C4353" w:rsidP="005C4353">
      <w:pPr>
        <w:jc w:val="both"/>
        <w:rPr>
          <w:rFonts w:eastAsia="MS Mincho"/>
          <w:b/>
        </w:rPr>
      </w:pPr>
      <w:r w:rsidRPr="00631B28">
        <w:rPr>
          <w:rFonts w:eastAsia="MS Mincho"/>
          <w:b/>
        </w:rPr>
        <w:t>EXPERIMENT</w:t>
      </w:r>
    </w:p>
    <w:p w14:paraId="286379EA" w14:textId="77777777" w:rsidR="00F27F40" w:rsidRDefault="00F27F40" w:rsidP="005C4353">
      <w:pPr>
        <w:jc w:val="both"/>
        <w:rPr>
          <w:b/>
          <w:bCs/>
        </w:rPr>
      </w:pPr>
    </w:p>
    <w:p w14:paraId="0B48C6AD" w14:textId="77777777" w:rsidR="005C4353" w:rsidRPr="00631B28" w:rsidRDefault="005C4353" w:rsidP="005C4353">
      <w:pPr>
        <w:jc w:val="both"/>
        <w:rPr>
          <w:rFonts w:eastAsia="MS Mincho"/>
          <w:b/>
        </w:rPr>
      </w:pPr>
      <w:r w:rsidRPr="00631B28">
        <w:rPr>
          <w:b/>
          <w:bCs/>
        </w:rPr>
        <w:t>Modeling</w:t>
      </w:r>
    </w:p>
    <w:p w14:paraId="01FA84F6" w14:textId="77777777"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w14:anchorId="2E88E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695116817"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14:paraId="02CB87FE" w14:textId="77777777" w:rsidR="005C4353" w:rsidRPr="00631B28" w:rsidRDefault="005C4353" w:rsidP="005C4353">
      <w:pPr>
        <w:pStyle w:val="HeaderSA"/>
        <w:tabs>
          <w:tab w:val="left" w:pos="284"/>
        </w:tabs>
        <w:spacing w:after="0"/>
        <w:jc w:val="both"/>
        <w:rPr>
          <w:rFonts w:cs="Times New Roman"/>
          <w:b w:val="0"/>
          <w:bCs/>
          <w:sz w:val="20"/>
          <w:szCs w:val="20"/>
        </w:rPr>
      </w:pPr>
    </w:p>
    <w:p w14:paraId="552CDEB6"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559EA4B1" wp14:editId="4220F198">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14:paraId="3568C8E0" w14:textId="77777777"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14:paraId="0FEF06A1" w14:textId="77777777" w:rsidR="005C4353" w:rsidRPr="00631B28" w:rsidRDefault="005C4353" w:rsidP="005C4353">
      <w:pPr>
        <w:pStyle w:val="HeaderSA"/>
        <w:tabs>
          <w:tab w:val="left" w:pos="284"/>
        </w:tabs>
        <w:spacing w:after="0"/>
        <w:jc w:val="both"/>
        <w:rPr>
          <w:rFonts w:cs="Times New Roman"/>
          <w:b w:val="0"/>
          <w:bCs/>
          <w:sz w:val="20"/>
          <w:szCs w:val="20"/>
        </w:rPr>
      </w:pPr>
    </w:p>
    <w:p w14:paraId="5FDE0C61"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4E11F27" wp14:editId="4B74C0DB">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14:paraId="648DC06D" w14:textId="77777777"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14:paraId="2D1BF19C" w14:textId="77777777" w:rsidR="005C4353" w:rsidRPr="00631B28" w:rsidRDefault="005C4353" w:rsidP="005C4353">
      <w:pPr>
        <w:pStyle w:val="HeaderSA"/>
        <w:tabs>
          <w:tab w:val="left" w:pos="284"/>
        </w:tabs>
        <w:spacing w:after="0"/>
        <w:jc w:val="both"/>
        <w:rPr>
          <w:rFonts w:cs="Times New Roman"/>
          <w:b w:val="0"/>
          <w:bCs/>
          <w:sz w:val="20"/>
          <w:szCs w:val="20"/>
        </w:rPr>
      </w:pPr>
    </w:p>
    <w:p w14:paraId="2410C99C" w14:textId="77777777"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59177968" wp14:editId="7499818A">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14:paraId="33133AA4" w14:textId="77777777" w:rsidR="00282856" w:rsidRPr="00631B28" w:rsidRDefault="005C4353" w:rsidP="005C4353">
      <w:pPr>
        <w:jc w:val="center"/>
        <w:rPr>
          <w:bCs/>
          <w:sz w:val="18"/>
        </w:rPr>
      </w:pPr>
      <w:r w:rsidRPr="00631B28">
        <w:rPr>
          <w:bCs/>
          <w:sz w:val="18"/>
        </w:rPr>
        <w:t>Fig 3 Downwind Thai sail windmill model</w:t>
      </w:r>
    </w:p>
    <w:p w14:paraId="03BD7EAC" w14:textId="77777777" w:rsidR="005C4353" w:rsidRPr="00631B28" w:rsidRDefault="005C4353" w:rsidP="005C4353">
      <w:pPr>
        <w:jc w:val="center"/>
        <w:rPr>
          <w:sz w:val="18"/>
          <w:szCs w:val="16"/>
        </w:rPr>
      </w:pPr>
    </w:p>
    <w:p w14:paraId="17B13ED7" w14:textId="77777777" w:rsidR="005C4353" w:rsidRPr="00631B28" w:rsidRDefault="005C4353" w:rsidP="005C4353">
      <w:pPr>
        <w:jc w:val="center"/>
        <w:rPr>
          <w:sz w:val="18"/>
          <w:szCs w:val="16"/>
        </w:rPr>
      </w:pPr>
      <w:r w:rsidRPr="00631B28">
        <w:rPr>
          <w:noProof/>
          <w:sz w:val="18"/>
          <w:szCs w:val="16"/>
        </w:rPr>
        <w:lastRenderedPageBreak/>
        <w:drawing>
          <wp:inline distT="0" distB="0" distL="0" distR="0" wp14:anchorId="400B8784" wp14:editId="155A9A83">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14:paraId="05C473FC" w14:textId="77777777" w:rsidR="005C4353" w:rsidRPr="00631B28" w:rsidRDefault="005C4353" w:rsidP="005C4353">
      <w:pPr>
        <w:jc w:val="center"/>
        <w:rPr>
          <w:szCs w:val="16"/>
        </w:rPr>
      </w:pPr>
      <w:r w:rsidRPr="00631B28">
        <w:rPr>
          <w:bCs/>
        </w:rPr>
        <w:t>Fig 4 Pitch angle</w:t>
      </w:r>
    </w:p>
    <w:p w14:paraId="5CA22EA9" w14:textId="77777777" w:rsidR="005C4353" w:rsidRPr="00631B28" w:rsidRDefault="005C4353" w:rsidP="00282856">
      <w:pPr>
        <w:rPr>
          <w:b/>
          <w:szCs w:val="16"/>
        </w:rPr>
      </w:pPr>
    </w:p>
    <w:p w14:paraId="54E4F85D" w14:textId="77777777"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14:paraId="6F18E1FF" w14:textId="77777777"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14:paraId="28A2E827" w14:textId="77777777" w:rsidR="00631B28" w:rsidRPr="00631B28" w:rsidRDefault="00631B28" w:rsidP="005C4353">
      <w:pPr>
        <w:pStyle w:val="HeaderSA"/>
        <w:tabs>
          <w:tab w:val="left" w:pos="284"/>
        </w:tabs>
        <w:spacing w:after="0"/>
        <w:jc w:val="both"/>
        <w:rPr>
          <w:rFonts w:cs="Times New Roman"/>
          <w:b w:val="0"/>
          <w:bCs/>
          <w:sz w:val="20"/>
          <w:szCs w:val="20"/>
        </w:rPr>
      </w:pPr>
    </w:p>
    <w:p w14:paraId="0CB0E508"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14:paraId="794F149B"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14:paraId="69D6810E"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14:paraId="6521F4F0"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14:paraId="62BE88E1" w14:textId="77777777"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14:paraId="42961CF2" w14:textId="77777777"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14:paraId="13E13766" w14:textId="77777777" w:rsidR="005C4353" w:rsidRPr="00631B28" w:rsidRDefault="005C4353" w:rsidP="005C4353">
      <w:pPr>
        <w:ind w:firstLine="709"/>
      </w:pPr>
    </w:p>
    <w:p w14:paraId="42170278" w14:textId="77777777" w:rsidR="005C4353" w:rsidRPr="00631B28" w:rsidRDefault="005C4353" w:rsidP="005C4353">
      <w:r w:rsidRPr="00631B28">
        <w:rPr>
          <w:noProof/>
        </w:rPr>
        <w:drawing>
          <wp:inline distT="0" distB="0" distL="0" distR="0" wp14:anchorId="4FE658F9" wp14:editId="52F029F0">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14:paraId="07C69B33" w14:textId="77777777" w:rsidR="00470708" w:rsidRPr="00631B28" w:rsidRDefault="00470708" w:rsidP="00470708">
      <w:pPr>
        <w:tabs>
          <w:tab w:val="left" w:pos="284"/>
        </w:tabs>
        <w:jc w:val="center"/>
        <w:rPr>
          <w:sz w:val="18"/>
        </w:rPr>
      </w:pPr>
      <w:r w:rsidRPr="00631B28">
        <w:rPr>
          <w:sz w:val="18"/>
        </w:rPr>
        <w:t>Fig 5 Equipment installation for the upwind model</w:t>
      </w:r>
    </w:p>
    <w:p w14:paraId="693CB2B1" w14:textId="77777777" w:rsidR="00282856" w:rsidRPr="00631B28" w:rsidRDefault="00282856" w:rsidP="00282856">
      <w:pPr>
        <w:tabs>
          <w:tab w:val="left" w:pos="1276"/>
        </w:tabs>
        <w:ind w:left="270"/>
        <w:jc w:val="both"/>
        <w:rPr>
          <w:color w:val="000000"/>
          <w:szCs w:val="16"/>
        </w:rPr>
      </w:pPr>
    </w:p>
    <w:p w14:paraId="58A00EDC" w14:textId="77777777"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6285C217" wp14:editId="4073C765">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14:paraId="0F66F09B" w14:textId="77777777" w:rsidR="00470708" w:rsidRPr="00631B28" w:rsidRDefault="00470708" w:rsidP="00470708">
      <w:pPr>
        <w:tabs>
          <w:tab w:val="left" w:pos="284"/>
        </w:tabs>
        <w:jc w:val="center"/>
        <w:rPr>
          <w:sz w:val="18"/>
        </w:rPr>
      </w:pPr>
      <w:r w:rsidRPr="00631B28">
        <w:rPr>
          <w:sz w:val="18"/>
        </w:rPr>
        <w:t>Fig 6 Equipment installation for the downwind model</w:t>
      </w:r>
    </w:p>
    <w:p w14:paraId="7B29263F" w14:textId="77777777" w:rsidR="00470708" w:rsidRPr="00631B28" w:rsidRDefault="00470708" w:rsidP="00282856">
      <w:pPr>
        <w:jc w:val="both"/>
        <w:rPr>
          <w:b/>
          <w:i/>
          <w:color w:val="000000"/>
          <w:szCs w:val="16"/>
        </w:rPr>
      </w:pPr>
    </w:p>
    <w:p w14:paraId="74AD4B13" w14:textId="77777777" w:rsidR="00631B28" w:rsidRDefault="00631B28" w:rsidP="00470708">
      <w:pPr>
        <w:jc w:val="both"/>
        <w:rPr>
          <w:b/>
          <w:bCs/>
        </w:rPr>
      </w:pPr>
    </w:p>
    <w:p w14:paraId="37261269" w14:textId="77777777" w:rsidR="00470708" w:rsidRDefault="00470708" w:rsidP="00470708">
      <w:pPr>
        <w:jc w:val="both"/>
        <w:rPr>
          <w:b/>
          <w:bCs/>
        </w:rPr>
      </w:pPr>
      <w:r w:rsidRPr="00631B28">
        <w:rPr>
          <w:b/>
          <w:bCs/>
        </w:rPr>
        <w:t>CALCULATION</w:t>
      </w:r>
    </w:p>
    <w:p w14:paraId="4A9D1F62" w14:textId="77777777" w:rsidR="00631B28" w:rsidRPr="00631B28" w:rsidRDefault="00631B28" w:rsidP="00470708">
      <w:pPr>
        <w:jc w:val="both"/>
        <w:rPr>
          <w:b/>
          <w:bCs/>
        </w:rPr>
      </w:pPr>
    </w:p>
    <w:p w14:paraId="08C9D942" w14:textId="77777777"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14:paraId="42A0669C"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w14:anchorId="34B53BC5">
          <v:shape id="_x0000_i1026" type="#_x0000_t75" style="width:78pt;height:17.4pt" o:ole="">
            <v:imagedata r:id="rId22" o:title=""/>
          </v:shape>
          <o:OLEObject Type="Embed" ProgID="Equation.DSMT4" ShapeID="_x0000_i1026" DrawAspect="Content" ObjectID="_1695116818" r:id="rId23"/>
        </w:object>
      </w:r>
    </w:p>
    <w:p w14:paraId="1E8D39E7" w14:textId="77777777" w:rsidR="00470708" w:rsidRPr="00631B28" w:rsidRDefault="00470708" w:rsidP="00470708">
      <w:pPr>
        <w:pStyle w:val="TextSA"/>
        <w:spacing w:line="240" w:lineRule="auto"/>
        <w:ind w:firstLine="709"/>
        <w:jc w:val="both"/>
        <w:rPr>
          <w:rFonts w:cs="Times New Roman"/>
          <w:sz w:val="20"/>
          <w:szCs w:val="20"/>
          <w:lang w:val="en-US"/>
        </w:rPr>
      </w:pPr>
    </w:p>
    <w:p w14:paraId="2AF3147B"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w14:anchorId="27C2B262">
          <v:shape id="_x0000_i1027" type="#_x0000_t75" style="width:24pt;height:15pt" o:ole="">
            <v:imagedata r:id="rId24" o:title=""/>
          </v:shape>
          <o:OLEObject Type="Embed" ProgID="Equation.DSMT4" ShapeID="_x0000_i1027" DrawAspect="Content" ObjectID="_1695116819"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w14:anchorId="73422DD1">
          <v:shape id="_x0000_i1028" type="#_x0000_t75" style="width:13.8pt;height:16.8pt" o:ole="">
            <v:imagedata r:id="rId26" o:title=""/>
          </v:shape>
          <o:OLEObject Type="Embed" ProgID="Equation.DSMT4" ShapeID="_x0000_i1028" DrawAspect="Content" ObjectID="_1695116820" r:id="rId27"/>
        </w:object>
      </w:r>
      <w:r w:rsidRPr="00631B28">
        <w:rPr>
          <w:rFonts w:cs="Times New Roman"/>
          <w:sz w:val="20"/>
          <w:szCs w:val="20"/>
          <w:lang w:val="en-US"/>
        </w:rPr>
        <w:t xml:space="preserve"> is radius of the </w:t>
      </w:r>
      <w:proofErr w:type="gramStart"/>
      <w:r w:rsidRPr="00631B28">
        <w:rPr>
          <w:rFonts w:cs="Times New Roman"/>
          <w:sz w:val="20"/>
          <w:szCs w:val="20"/>
          <w:lang w:val="en-US"/>
        </w:rPr>
        <w:t>pulley.</w:t>
      </w:r>
      <w:proofErr w:type="gramEnd"/>
      <w:r w:rsidRPr="00631B28">
        <w:rPr>
          <w:rFonts w:cs="Times New Roman"/>
          <w:sz w:val="20"/>
          <w:szCs w:val="20"/>
          <w:lang w:val="en-US"/>
        </w:rPr>
        <w:t xml:space="preserve"> Then, the shaft torque determines the power coefficient as follows [10, 11]</w:t>
      </w:r>
    </w:p>
    <w:p w14:paraId="4A658A0D" w14:textId="77777777" w:rsidR="00470708" w:rsidRPr="00631B28" w:rsidRDefault="00470708" w:rsidP="00470708">
      <w:pPr>
        <w:pStyle w:val="TextSA"/>
        <w:spacing w:line="240" w:lineRule="auto"/>
        <w:ind w:firstLine="709"/>
        <w:jc w:val="both"/>
        <w:rPr>
          <w:rFonts w:cs="Times New Roman"/>
          <w:sz w:val="20"/>
          <w:szCs w:val="20"/>
          <w:lang w:val="en-US"/>
        </w:rPr>
      </w:pPr>
    </w:p>
    <w:p w14:paraId="346DE69F" w14:textId="77777777"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w14:anchorId="4CE4B16C">
          <v:shape id="_x0000_i1029" type="#_x0000_t75" style="width:59.4pt;height:30pt" o:ole="">
            <v:imagedata r:id="rId28" o:title=""/>
          </v:shape>
          <o:OLEObject Type="Embed" ProgID="Equation.DSMT4" ShapeID="_x0000_i1029" DrawAspect="Content" ObjectID="_1695116821" r:id="rId29"/>
        </w:object>
      </w:r>
    </w:p>
    <w:p w14:paraId="773529B1" w14:textId="77777777" w:rsidR="00470708" w:rsidRPr="00631B28" w:rsidRDefault="00470708" w:rsidP="00470708">
      <w:pPr>
        <w:pStyle w:val="TextSA"/>
        <w:spacing w:line="240" w:lineRule="auto"/>
        <w:ind w:firstLine="709"/>
        <w:jc w:val="both"/>
        <w:rPr>
          <w:rFonts w:cs="Times New Roman"/>
          <w:sz w:val="20"/>
          <w:szCs w:val="20"/>
          <w:lang w:val="en-US"/>
        </w:rPr>
      </w:pPr>
    </w:p>
    <w:p w14:paraId="4D8D5387" w14:textId="77777777" w:rsidR="00470708" w:rsidRPr="00631B28" w:rsidRDefault="00470708" w:rsidP="00470708">
      <w:pPr>
        <w:ind w:firstLine="709"/>
        <w:jc w:val="both"/>
      </w:pPr>
      <w:r w:rsidRPr="00631B28">
        <w:t xml:space="preserve">where </w:t>
      </w:r>
      <w:r w:rsidRPr="00631B28">
        <w:rPr>
          <w:position w:val="-14"/>
        </w:rPr>
        <w:object w:dxaOrig="260" w:dyaOrig="340" w14:anchorId="7C7757DE">
          <v:shape id="_x0000_i1030" type="#_x0000_t75" style="width:13.2pt;height:16.8pt" o:ole="">
            <v:imagedata r:id="rId30" o:title=""/>
          </v:shape>
          <o:OLEObject Type="Embed" ProgID="Equation.DSMT4" ShapeID="_x0000_i1030" DrawAspect="Content" ObjectID="_1695116822" r:id="rId31"/>
        </w:object>
      </w:r>
      <w:r w:rsidRPr="00631B28">
        <w:t xml:space="preserve"> is a power coefficient, </w:t>
      </w:r>
      <w:r w:rsidRPr="00631B28">
        <w:rPr>
          <w:position w:val="-10"/>
        </w:rPr>
        <w:object w:dxaOrig="180" w:dyaOrig="240" w14:anchorId="0972E579">
          <v:shape id="_x0000_i1031" type="#_x0000_t75" style="width:9pt;height:12.6pt" o:ole="">
            <v:imagedata r:id="rId32" o:title=""/>
          </v:shape>
          <o:OLEObject Type="Embed" ProgID="Equation.DSMT4" ShapeID="_x0000_i1031" DrawAspect="Content" ObjectID="_1695116823" r:id="rId33"/>
        </w:object>
      </w:r>
      <w:r w:rsidRPr="00631B28">
        <w:t xml:space="preserve"> is the density of </w:t>
      </w:r>
      <w:proofErr w:type="gramStart"/>
      <w:r w:rsidRPr="00631B28">
        <w:t>air ,</w:t>
      </w:r>
      <w:proofErr w:type="gramEnd"/>
      <w:r w:rsidRPr="00631B28">
        <w:t xml:space="preserve"> A is a rotor swept area, u is a velocity of moving vehicle, which is the same as a wind velocity, and </w:t>
      </w:r>
      <w:r w:rsidRPr="00631B28">
        <w:rPr>
          <w:position w:val="-4"/>
        </w:rPr>
        <w:object w:dxaOrig="240" w:dyaOrig="220" w14:anchorId="17DA1652">
          <v:shape id="_x0000_i1032" type="#_x0000_t75" style="width:12pt;height:11.4pt" o:ole="">
            <v:imagedata r:id="rId34" o:title=""/>
          </v:shape>
          <o:OLEObject Type="Embed" ProgID="Equation.DSMT4" ShapeID="_x0000_i1032" DrawAspect="Content" ObjectID="_1695116824" r:id="rId35"/>
        </w:object>
      </w:r>
      <w:r w:rsidRPr="00631B28">
        <w:rPr>
          <w:position w:val="-4"/>
        </w:rPr>
        <w:t xml:space="preserve"> </w:t>
      </w:r>
      <w:r w:rsidRPr="00631B28">
        <w:t>is an angular velocity of rotor given by</w:t>
      </w:r>
    </w:p>
    <w:p w14:paraId="41CA2EFF" w14:textId="77777777" w:rsidR="00470708" w:rsidRPr="00631B28" w:rsidRDefault="00470708" w:rsidP="00470708">
      <w:pPr>
        <w:ind w:firstLine="709"/>
        <w:jc w:val="both"/>
      </w:pPr>
    </w:p>
    <w:p w14:paraId="0479B505" w14:textId="77777777" w:rsidR="00470708" w:rsidRPr="00631B28" w:rsidRDefault="00470708" w:rsidP="00470708">
      <w:pPr>
        <w:ind w:firstLine="709"/>
        <w:jc w:val="both"/>
      </w:pPr>
      <w:r w:rsidRPr="00631B28">
        <w:rPr>
          <w:position w:val="-22"/>
        </w:rPr>
        <w:object w:dxaOrig="820" w:dyaOrig="560" w14:anchorId="24970695">
          <v:shape id="_x0000_i1033" type="#_x0000_t75" style="width:41.4pt;height:29.4pt" o:ole="">
            <v:imagedata r:id="rId36" o:title=""/>
          </v:shape>
          <o:OLEObject Type="Embed" ProgID="Equation.DSMT4" ShapeID="_x0000_i1033" DrawAspect="Content" ObjectID="_1695116825" r:id="rId37"/>
        </w:object>
      </w:r>
      <w:r w:rsidRPr="00631B28">
        <w:t xml:space="preserve">, </w:t>
      </w:r>
    </w:p>
    <w:p w14:paraId="4C224620" w14:textId="77777777" w:rsidR="00470708" w:rsidRPr="00631B28" w:rsidRDefault="00470708" w:rsidP="00470708">
      <w:pPr>
        <w:ind w:firstLine="709"/>
        <w:jc w:val="both"/>
      </w:pPr>
    </w:p>
    <w:p w14:paraId="59E91423" w14:textId="77777777"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14:paraId="5DB66CBD" w14:textId="77777777" w:rsidR="00470708" w:rsidRPr="00631B28" w:rsidRDefault="00470708" w:rsidP="00470708">
      <w:pPr>
        <w:ind w:firstLine="709"/>
        <w:jc w:val="both"/>
      </w:pPr>
    </w:p>
    <w:p w14:paraId="3A766953" w14:textId="77777777" w:rsidR="00470708" w:rsidRPr="00631B28" w:rsidRDefault="00470708" w:rsidP="00470708">
      <w:pPr>
        <w:ind w:firstLine="709"/>
        <w:jc w:val="both"/>
      </w:pPr>
      <w:r w:rsidRPr="00631B28">
        <w:t xml:space="preserve"> </w:t>
      </w:r>
      <w:r w:rsidRPr="00631B28">
        <w:rPr>
          <w:position w:val="-22"/>
        </w:rPr>
        <w:object w:dxaOrig="700" w:dyaOrig="560" w14:anchorId="50E43DD9">
          <v:shape id="_x0000_i1034" type="#_x0000_t75" style="width:35.4pt;height:29.4pt" o:ole="">
            <v:imagedata r:id="rId38" o:title=""/>
          </v:shape>
          <o:OLEObject Type="Embed" ProgID="Equation.DSMT4" ShapeID="_x0000_i1034" DrawAspect="Content" ObjectID="_1695116826" r:id="rId39"/>
        </w:object>
      </w:r>
    </w:p>
    <w:p w14:paraId="6BB366BF" w14:textId="77777777" w:rsidR="00470708" w:rsidRPr="00631B28" w:rsidRDefault="00470708" w:rsidP="00470708">
      <w:pPr>
        <w:ind w:firstLine="709"/>
        <w:jc w:val="both"/>
      </w:pPr>
    </w:p>
    <w:p w14:paraId="5C79A62B" w14:textId="77777777" w:rsidR="00470708" w:rsidRPr="00631B28" w:rsidRDefault="00470708" w:rsidP="00470708">
      <w:pPr>
        <w:ind w:firstLine="709"/>
        <w:jc w:val="both"/>
      </w:pPr>
      <w:r w:rsidRPr="00631B28">
        <w:t xml:space="preserve">where </w:t>
      </w:r>
      <w:r w:rsidRPr="00631B28">
        <w:rPr>
          <w:position w:val="-6"/>
        </w:rPr>
        <w:object w:dxaOrig="180" w:dyaOrig="260" w14:anchorId="5F257EC1">
          <v:shape id="_x0000_i1035" type="#_x0000_t75" style="width:9pt;height:12.6pt" o:ole="">
            <v:imagedata r:id="rId40" o:title=""/>
          </v:shape>
          <o:OLEObject Type="Embed" ProgID="Equation.DSMT4" ShapeID="_x0000_i1035" DrawAspect="Content" ObjectID="_1695116827" r:id="rId41"/>
        </w:object>
      </w:r>
      <w:r w:rsidRPr="00631B28">
        <w:t xml:space="preserve"> is a tip-speed ratio and R is a radius of the </w:t>
      </w:r>
      <w:proofErr w:type="gramStart"/>
      <w:r w:rsidRPr="00631B28">
        <w:t>rotor.</w:t>
      </w:r>
      <w:proofErr w:type="gramEnd"/>
      <w:r w:rsidRPr="00631B28">
        <w:rPr>
          <w:b/>
          <w:bCs/>
        </w:rPr>
        <w:t xml:space="preserve"> </w:t>
      </w:r>
      <w:r w:rsidRPr="00631B28">
        <w:t>For the wind turbine efficiency, it can be known basically by conducting the power coefficient times 100% as below</w:t>
      </w:r>
    </w:p>
    <w:p w14:paraId="41E8B855" w14:textId="77777777" w:rsidR="00470708" w:rsidRPr="00631B28" w:rsidRDefault="00470708" w:rsidP="00470708">
      <w:pPr>
        <w:ind w:firstLine="709"/>
        <w:jc w:val="both"/>
      </w:pPr>
    </w:p>
    <w:p w14:paraId="17F46042" w14:textId="77777777" w:rsidR="00470708" w:rsidRPr="00631B28" w:rsidRDefault="00470708" w:rsidP="00470708">
      <w:pPr>
        <w:ind w:firstLine="709"/>
        <w:jc w:val="both"/>
      </w:pPr>
      <w:r w:rsidRPr="00631B28">
        <w:rPr>
          <w:position w:val="-14"/>
        </w:rPr>
        <w:object w:dxaOrig="1219" w:dyaOrig="340" w14:anchorId="3C7C928C">
          <v:shape id="_x0000_i1036" type="#_x0000_t75" style="width:61.2pt;height:17.4pt" o:ole="">
            <v:imagedata r:id="rId42" o:title=""/>
          </v:shape>
          <o:OLEObject Type="Embed" ProgID="Equation.DSMT4" ShapeID="_x0000_i1036" DrawAspect="Content" ObjectID="_1695116828" r:id="rId43"/>
        </w:object>
      </w:r>
    </w:p>
    <w:p w14:paraId="151D937A" w14:textId="77777777" w:rsidR="00470708" w:rsidRPr="00631B28" w:rsidRDefault="00470708" w:rsidP="00470708">
      <w:pPr>
        <w:ind w:firstLine="709"/>
        <w:jc w:val="both"/>
      </w:pPr>
    </w:p>
    <w:p w14:paraId="2AAF7E72" w14:textId="77777777" w:rsidR="00631B28" w:rsidRDefault="00470708" w:rsidP="00631B28">
      <w:pPr>
        <w:ind w:firstLine="709"/>
        <w:jc w:val="both"/>
      </w:pPr>
      <w:r w:rsidRPr="00631B28">
        <w:t xml:space="preserve">where </w:t>
      </w:r>
      <w:r w:rsidRPr="00631B28">
        <w:rPr>
          <w:position w:val="-10"/>
        </w:rPr>
        <w:object w:dxaOrig="180" w:dyaOrig="240" w14:anchorId="120ED5EF">
          <v:shape id="_x0000_i1037" type="#_x0000_t75" style="width:9pt;height:12pt" o:ole="">
            <v:imagedata r:id="rId44" o:title=""/>
          </v:shape>
          <o:OLEObject Type="Embed" ProgID="Equation.DSMT4" ShapeID="_x0000_i1037" DrawAspect="Content" ObjectID="_1695116829" r:id="rId45"/>
        </w:object>
      </w:r>
      <w:r w:rsidRPr="00631B28">
        <w:t xml:space="preserve"> is a wind turbine </w:t>
      </w:r>
      <w:proofErr w:type="gramStart"/>
      <w:r w:rsidRPr="00631B28">
        <w:t>efficiency.</w:t>
      </w:r>
      <w:proofErr w:type="gramEnd"/>
    </w:p>
    <w:p w14:paraId="2992AE10" w14:textId="77777777"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5E31F9D4" wp14:editId="3E4A2936">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14:paraId="7B2C5CB2" w14:textId="77777777" w:rsidR="00470708" w:rsidRPr="00631B28" w:rsidRDefault="00470708" w:rsidP="00631B28">
      <w:pPr>
        <w:tabs>
          <w:tab w:val="left" w:pos="284"/>
        </w:tabs>
        <w:jc w:val="both"/>
      </w:pPr>
      <w:r w:rsidRPr="00631B28">
        <w:rPr>
          <w:sz w:val="18"/>
        </w:rPr>
        <w:t>Figure 7 Free body diagram</w:t>
      </w:r>
    </w:p>
    <w:p w14:paraId="6FED2467" w14:textId="77777777" w:rsidR="00470708" w:rsidRPr="00631B28" w:rsidRDefault="00470708" w:rsidP="00631B28">
      <w:pPr>
        <w:spacing w:before="8" w:line="260" w:lineRule="exact"/>
        <w:jc w:val="both"/>
        <w:rPr>
          <w:rFonts w:eastAsia="Arial Unicode MS"/>
          <w:bCs/>
          <w:noProof/>
        </w:rPr>
      </w:pPr>
    </w:p>
    <w:p w14:paraId="779A7A7A" w14:textId="77777777" w:rsidR="00470708" w:rsidRPr="00631B28" w:rsidRDefault="00470708" w:rsidP="00470708">
      <w:pPr>
        <w:jc w:val="both"/>
        <w:rPr>
          <w:rFonts w:eastAsia="MS Mincho"/>
          <w:b/>
          <w:bCs/>
        </w:rPr>
      </w:pPr>
      <w:r w:rsidRPr="00631B28">
        <w:rPr>
          <w:rFonts w:eastAsia="MS Mincho"/>
          <w:b/>
          <w:bCs/>
        </w:rPr>
        <w:t>RESULT AND DISCUSSION</w:t>
      </w:r>
    </w:p>
    <w:p w14:paraId="7C598C48" w14:textId="77777777" w:rsidR="00470708" w:rsidRPr="00631B28" w:rsidRDefault="00470708" w:rsidP="00470708">
      <w:pPr>
        <w:jc w:val="both"/>
        <w:rPr>
          <w:rFonts w:eastAsia="MS Mincho"/>
          <w:b/>
          <w:bCs/>
        </w:rPr>
      </w:pPr>
    </w:p>
    <w:p w14:paraId="1267B100" w14:textId="77777777"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14:paraId="2EFE16CE" w14:textId="77777777" w:rsidR="00631B28" w:rsidRPr="00631B28" w:rsidRDefault="00631B28" w:rsidP="00470708">
      <w:pPr>
        <w:tabs>
          <w:tab w:val="left" w:pos="284"/>
        </w:tabs>
        <w:ind w:firstLine="709"/>
        <w:jc w:val="both"/>
      </w:pPr>
    </w:p>
    <w:p w14:paraId="64BDB373" w14:textId="77777777"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14:paraId="5C9A4214" w14:textId="77777777" w:rsidR="00631B28" w:rsidRPr="00631B28" w:rsidRDefault="00631B28" w:rsidP="00470708">
      <w:pPr>
        <w:jc w:val="both"/>
        <w:rPr>
          <w:rFonts w:eastAsia="MS Mincho"/>
        </w:rPr>
      </w:pPr>
    </w:p>
    <w:p w14:paraId="24E5EA69" w14:textId="77777777"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14:paraId="235E7C43" w14:textId="77777777" w:rsidR="00470708" w:rsidRPr="00631B28" w:rsidRDefault="00470708" w:rsidP="00470708">
      <w:pPr>
        <w:spacing w:line="283" w:lineRule="auto"/>
        <w:jc w:val="center"/>
        <w:rPr>
          <w:b/>
        </w:rPr>
      </w:pPr>
      <w:r w:rsidRPr="00631B28">
        <w:rPr>
          <w:noProof/>
        </w:rPr>
        <w:lastRenderedPageBreak/>
        <w:drawing>
          <wp:inline distT="0" distB="0" distL="0" distR="0" wp14:anchorId="3E1BC55F" wp14:editId="4A6FB5A9">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14:paraId="7AD1E011" w14:textId="77777777"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w14:anchorId="3A9900AB">
          <v:shape id="_x0000_i1038" type="#_x0000_t75" style="width:26.4pt;height:16.8pt" o:ole="">
            <v:imagedata r:id="rId48" o:title=""/>
          </v:shape>
          <o:OLEObject Type="Embed" ProgID="Equation.DSMT4" ShapeID="_x0000_i1038" DrawAspect="Content" ObjectID="_1695116830" r:id="rId49"/>
        </w:object>
      </w:r>
    </w:p>
    <w:p w14:paraId="608DE230" w14:textId="77777777"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1ABB65A8" wp14:editId="2237A71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14:paraId="3E2B2893" w14:textId="77777777"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w14:anchorId="4C11D4A7">
          <v:shape id="_x0000_i1039" type="#_x0000_t75" style="width:31.2pt;height:16.8pt" o:ole="">
            <v:imagedata r:id="rId51" o:title=""/>
          </v:shape>
          <o:OLEObject Type="Embed" ProgID="Equation.DSMT4" ShapeID="_x0000_i1039" DrawAspect="Content" ObjectID="_1695116831" r:id="rId52"/>
        </w:object>
      </w:r>
    </w:p>
    <w:p w14:paraId="18C060C7" w14:textId="77777777" w:rsidR="00470708" w:rsidRPr="00631B28" w:rsidRDefault="00470708" w:rsidP="00470708">
      <w:pPr>
        <w:spacing w:line="283" w:lineRule="auto"/>
        <w:jc w:val="center"/>
        <w:rPr>
          <w:b/>
        </w:rPr>
      </w:pPr>
      <w:r w:rsidRPr="00631B28">
        <w:rPr>
          <w:noProof/>
        </w:rPr>
        <w:drawing>
          <wp:inline distT="0" distB="0" distL="0" distR="0" wp14:anchorId="6317E674" wp14:editId="26F0DD8A">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14:paraId="274D6FD0" w14:textId="77777777"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w14:anchorId="016FB21B">
          <v:shape id="_x0000_i1040" type="#_x0000_t75" style="width:31.2pt;height:16.8pt" o:ole="">
            <v:imagedata r:id="rId54" o:title=""/>
          </v:shape>
          <o:OLEObject Type="Embed" ProgID="Equation.DSMT4" ShapeID="_x0000_i1040" DrawAspect="Content" ObjectID="_1695116832" r:id="rId55"/>
        </w:object>
      </w:r>
    </w:p>
    <w:p w14:paraId="60C736E8" w14:textId="77777777" w:rsidR="00470708" w:rsidRPr="00631B28" w:rsidRDefault="00470708" w:rsidP="00470708">
      <w:pPr>
        <w:spacing w:line="283" w:lineRule="auto"/>
        <w:jc w:val="center"/>
        <w:rPr>
          <w:b/>
        </w:rPr>
      </w:pPr>
      <w:r w:rsidRPr="00631B28">
        <w:rPr>
          <w:noProof/>
        </w:rPr>
        <w:drawing>
          <wp:inline distT="0" distB="0" distL="0" distR="0" wp14:anchorId="3510676A" wp14:editId="515C0A6D">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14:paraId="559252E6" w14:textId="77777777"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w14:anchorId="5308D06D">
          <v:shape id="_x0000_i1041" type="#_x0000_t75" style="width:32.4pt;height:16.8pt" o:ole="">
            <v:imagedata r:id="rId57" o:title=""/>
          </v:shape>
          <o:OLEObject Type="Embed" ProgID="Equation.DSMT4" ShapeID="_x0000_i1041" DrawAspect="Content" ObjectID="_1695116833" r:id="rId58"/>
        </w:object>
      </w:r>
    </w:p>
    <w:p w14:paraId="69831B9E" w14:textId="77777777" w:rsidR="00470708" w:rsidRPr="00631B28" w:rsidRDefault="00470708" w:rsidP="00470708">
      <w:pPr>
        <w:spacing w:line="283" w:lineRule="auto"/>
        <w:jc w:val="center"/>
        <w:rPr>
          <w:b/>
        </w:rPr>
      </w:pPr>
      <w:r w:rsidRPr="00631B28">
        <w:rPr>
          <w:rFonts w:eastAsia="MS Mincho"/>
          <w:noProof/>
        </w:rPr>
        <w:drawing>
          <wp:inline distT="0" distB="0" distL="0" distR="0" wp14:anchorId="1430B912" wp14:editId="2C38A85B">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14:paraId="65C762F9" w14:textId="77777777"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w14:anchorId="149F631C">
          <v:shape id="_x0000_i1042" type="#_x0000_t75" style="width:26.4pt;height:16.8pt" o:ole="">
            <v:imagedata r:id="rId60" o:title=""/>
          </v:shape>
          <o:OLEObject Type="Embed" ProgID="Equation.DSMT4" ShapeID="_x0000_i1042" DrawAspect="Content" ObjectID="_1695116834" r:id="rId61"/>
        </w:object>
      </w:r>
    </w:p>
    <w:p w14:paraId="2D2CDDD9" w14:textId="77777777" w:rsidR="00470708" w:rsidRPr="00631B28" w:rsidRDefault="00470708" w:rsidP="00470708">
      <w:pPr>
        <w:spacing w:line="283" w:lineRule="auto"/>
        <w:jc w:val="center"/>
        <w:rPr>
          <w:b/>
        </w:rPr>
      </w:pPr>
      <w:r w:rsidRPr="00631B28">
        <w:rPr>
          <w:rFonts w:eastAsia="MS Mincho"/>
          <w:noProof/>
        </w:rPr>
        <w:drawing>
          <wp:inline distT="0" distB="0" distL="0" distR="0" wp14:anchorId="41A9D78D" wp14:editId="2BBF26C6">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14:paraId="2D479D2F" w14:textId="77777777"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w14:anchorId="5F3F38A5">
          <v:shape id="_x0000_i1043" type="#_x0000_t75" style="width:31.2pt;height:16.8pt" o:ole="">
            <v:imagedata r:id="rId63" o:title=""/>
          </v:shape>
          <o:OLEObject Type="Embed" ProgID="Equation.DSMT4" ShapeID="_x0000_i1043" DrawAspect="Content" ObjectID="_1695116835" r:id="rId64"/>
        </w:object>
      </w:r>
    </w:p>
    <w:p w14:paraId="2F65D543" w14:textId="77777777" w:rsidR="00470708" w:rsidRPr="00631B28" w:rsidRDefault="00470708" w:rsidP="00470708">
      <w:pPr>
        <w:spacing w:line="283" w:lineRule="auto"/>
        <w:jc w:val="center"/>
        <w:rPr>
          <w:b/>
        </w:rPr>
      </w:pPr>
      <w:r w:rsidRPr="00631B28">
        <w:rPr>
          <w:rFonts w:eastAsia="MS Mincho"/>
          <w:noProof/>
        </w:rPr>
        <w:lastRenderedPageBreak/>
        <w:drawing>
          <wp:inline distT="0" distB="0" distL="0" distR="0" wp14:anchorId="176CED0F" wp14:editId="48CF0721">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14:paraId="70B3463A" w14:textId="77777777"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w14:anchorId="49515D0C">
          <v:shape id="_x0000_i1044" type="#_x0000_t75" style="width:31.2pt;height:16.8pt" o:ole="">
            <v:imagedata r:id="rId54" o:title=""/>
          </v:shape>
          <o:OLEObject Type="Embed" ProgID="Equation.DSMT4" ShapeID="_x0000_i1044" DrawAspect="Content" ObjectID="_1695116836" r:id="rId66"/>
        </w:object>
      </w:r>
    </w:p>
    <w:p w14:paraId="289A0593" w14:textId="77777777" w:rsidR="00470708" w:rsidRPr="00631B28" w:rsidRDefault="00470708" w:rsidP="00470708">
      <w:pPr>
        <w:spacing w:line="283" w:lineRule="auto"/>
        <w:jc w:val="center"/>
        <w:rPr>
          <w:b/>
          <w:sz w:val="18"/>
        </w:rPr>
      </w:pPr>
      <w:r w:rsidRPr="00631B28">
        <w:rPr>
          <w:rFonts w:eastAsia="MS Mincho"/>
          <w:noProof/>
        </w:rPr>
        <w:drawing>
          <wp:inline distT="0" distB="0" distL="0" distR="0" wp14:anchorId="516B69F4" wp14:editId="20CC9241">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14:paraId="37D49E76" w14:textId="77777777"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w14:anchorId="63138E92">
          <v:shape id="_x0000_i1045" type="#_x0000_t75" style="width:32.4pt;height:16.8pt" o:ole="">
            <v:imagedata r:id="rId57" o:title=""/>
          </v:shape>
          <o:OLEObject Type="Embed" ProgID="Equation.DSMT4" ShapeID="_x0000_i1045" DrawAspect="Content" ObjectID="_1695116837" r:id="rId68"/>
        </w:object>
      </w:r>
    </w:p>
    <w:p w14:paraId="72CFE856" w14:textId="77777777" w:rsidR="00470708" w:rsidRPr="00631B28" w:rsidRDefault="00470708" w:rsidP="00282856">
      <w:pPr>
        <w:spacing w:line="283" w:lineRule="auto"/>
        <w:rPr>
          <w:b/>
        </w:rPr>
      </w:pPr>
    </w:p>
    <w:p w14:paraId="2D11126C" w14:textId="77777777"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14:paraId="02FC715C" w14:textId="77777777" w:rsidR="00A01D9E" w:rsidRPr="00631B28" w:rsidRDefault="00282856" w:rsidP="00282856">
      <w:pPr>
        <w:spacing w:line="283" w:lineRule="auto"/>
        <w:rPr>
          <w:b/>
        </w:rPr>
      </w:pPr>
      <w:r w:rsidRPr="00631B28">
        <w:rPr>
          <w:b/>
        </w:rPr>
        <w:t>CONCLUSION</w:t>
      </w:r>
    </w:p>
    <w:p w14:paraId="29958BC6" w14:textId="77777777" w:rsidR="00F27F40" w:rsidRDefault="00F27F40" w:rsidP="00470708">
      <w:pPr>
        <w:jc w:val="both"/>
      </w:pPr>
    </w:p>
    <w:p w14:paraId="691FEAFE" w14:textId="77777777"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14:paraId="08870EBC" w14:textId="77777777" w:rsidR="00470708" w:rsidRPr="004B56EE" w:rsidRDefault="00470708" w:rsidP="00470708">
      <w:pPr>
        <w:jc w:val="both"/>
      </w:pPr>
    </w:p>
    <w:p w14:paraId="404CEA75" w14:textId="77777777" w:rsidR="00470708" w:rsidRPr="004B56EE" w:rsidRDefault="00470708" w:rsidP="00470708">
      <w:pPr>
        <w:jc w:val="both"/>
        <w:rPr>
          <w:b/>
          <w:bCs/>
        </w:rPr>
      </w:pPr>
      <w:r w:rsidRPr="004B56EE">
        <w:rPr>
          <w:b/>
          <w:bCs/>
        </w:rPr>
        <w:t>ACKNOWLEDGMENTS</w:t>
      </w:r>
    </w:p>
    <w:p w14:paraId="61CB7221" w14:textId="77777777"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14:paraId="54E63DD8" w14:textId="77777777"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1FDF69DA" w14:textId="77777777"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14:paraId="58EC96A0" w14:textId="77777777" w:rsidR="009F3237" w:rsidRPr="00631B28" w:rsidRDefault="009F3237" w:rsidP="001A4286">
      <w:pPr>
        <w:ind w:left="720" w:hanging="360"/>
        <w:jc w:val="both"/>
        <w:rPr>
          <w:rFonts w:eastAsia="Cambria"/>
          <w:sz w:val="18"/>
        </w:rPr>
      </w:pPr>
    </w:p>
    <w:p w14:paraId="075B6E71"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14:paraId="59A89142"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14:paraId="32D97143"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14:paraId="5ADADA79"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14:paraId="18FC4A92"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14:paraId="21C58B1F"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14:paraId="3276F410"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14:paraId="187DCE73"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14:paraId="2D65D3F1"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14:paraId="368086F0" w14:textId="77777777"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14:paraId="7BC57C7A"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14:paraId="6245459C"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14:paraId="168C6417"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14:paraId="22E887D8"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14:paraId="4DB039DE" w14:textId="77777777"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14:paraId="7CA8CFAA" w14:textId="77777777"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Ind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18602" w14:textId="77777777" w:rsidR="006B1BA1" w:rsidRDefault="006B1BA1">
      <w:r>
        <w:separator/>
      </w:r>
    </w:p>
  </w:endnote>
  <w:endnote w:type="continuationSeparator" w:id="0">
    <w:p w14:paraId="218AAC3A" w14:textId="77777777" w:rsidR="006B1BA1" w:rsidRDefault="006B1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490377"/>
      <w:docPartObj>
        <w:docPartGallery w:val="Page Numbers (Bottom of Page)"/>
        <w:docPartUnique/>
      </w:docPartObj>
    </w:sdtPr>
    <w:sdtEndPr>
      <w:rPr>
        <w:b/>
        <w:noProof/>
      </w:rPr>
    </w:sdtEndPr>
    <w:sdtContent>
      <w:p w14:paraId="0142271C" w14:textId="77777777"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C3525A">
          <w:rPr>
            <w:b/>
            <w:noProof/>
          </w:rPr>
          <w:t>6</w:t>
        </w:r>
        <w:r w:rsidRPr="005268FE">
          <w:rPr>
            <w:b/>
            <w:noProof/>
          </w:rPr>
          <w:fldChar w:fldCharType="end"/>
        </w:r>
      </w:p>
    </w:sdtContent>
  </w:sdt>
  <w:p w14:paraId="61E30CC0" w14:textId="77777777"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301625"/>
      <w:docPartObj>
        <w:docPartGallery w:val="Page Numbers (Bottom of Page)"/>
        <w:docPartUnique/>
      </w:docPartObj>
    </w:sdtPr>
    <w:sdtEndPr>
      <w:rPr>
        <w:b/>
        <w:noProof/>
      </w:rPr>
    </w:sdtEndPr>
    <w:sdtContent>
      <w:p w14:paraId="17F3B65D" w14:textId="77777777"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C3525A">
          <w:rPr>
            <w:b/>
            <w:noProof/>
          </w:rPr>
          <w:t>5</w:t>
        </w:r>
        <w:r w:rsidRPr="005268FE">
          <w:rPr>
            <w:b/>
            <w:noProof/>
          </w:rPr>
          <w:fldChar w:fldCharType="end"/>
        </w:r>
      </w:p>
    </w:sdtContent>
  </w:sdt>
  <w:p w14:paraId="7BA7C082" w14:textId="77777777"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82A7A" w14:textId="77777777" w:rsidR="005E322E" w:rsidRDefault="005E322E" w:rsidP="005E322E">
    <w:pPr>
      <w:pStyle w:val="Footer"/>
      <w:pBdr>
        <w:top w:val="single" w:sz="4" w:space="1" w:color="auto"/>
      </w:pBdr>
      <w:jc w:val="both"/>
      <w:rPr>
        <w:sz w:val="18"/>
        <w:szCs w:val="18"/>
      </w:rPr>
    </w:pPr>
    <w:bookmarkStart w:id="6" w:name="_Hlk495912684"/>
    <w:bookmarkStart w:id="7" w:name="_Hlk495913182"/>
    <w:r w:rsidRPr="00543291">
      <w:rPr>
        <w:b/>
        <w:sz w:val="18"/>
        <w:szCs w:val="18"/>
      </w:rPr>
      <w:t xml:space="preserve">Corresponding Author: </w:t>
    </w:r>
    <w:r>
      <w:rPr>
        <w:sz w:val="18"/>
        <w:szCs w:val="18"/>
      </w:rPr>
      <w:t xml:space="preserve">name, </w:t>
    </w:r>
    <w:proofErr w:type="spellStart"/>
    <w:r>
      <w:rPr>
        <w:sz w:val="18"/>
        <w:szCs w:val="18"/>
      </w:rPr>
      <w:t>affilation</w:t>
    </w:r>
    <w:proofErr w:type="spellEnd"/>
    <w:r>
      <w:rPr>
        <w:sz w:val="18"/>
        <w:szCs w:val="18"/>
      </w:rPr>
      <w:t xml:space="preserve">, address, </w:t>
    </w:r>
    <w:proofErr w:type="spellStart"/>
    <w:proofErr w:type="gramStart"/>
    <w:r>
      <w:rPr>
        <w:sz w:val="18"/>
        <w:szCs w:val="18"/>
      </w:rPr>
      <w:t>no.phone</w:t>
    </w:r>
    <w:bookmarkEnd w:id="6"/>
    <w:proofErr w:type="spellEnd"/>
    <w:proofErr w:type="gramEnd"/>
  </w:p>
  <w:bookmarkEnd w:id="7"/>
  <w:p w14:paraId="7232734B" w14:textId="77777777" w:rsidR="005E322E" w:rsidRDefault="005E322E" w:rsidP="005E322E">
    <w:pPr>
      <w:pStyle w:val="Footer"/>
      <w:jc w:val="both"/>
    </w:pPr>
  </w:p>
  <w:p w14:paraId="147DF085" w14:textId="77777777" w:rsidR="005E322E" w:rsidRPr="00DF1715" w:rsidRDefault="006B1BA1">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C3525A">
          <w:rPr>
            <w:b/>
            <w:noProof/>
          </w:rPr>
          <w:t>1</w:t>
        </w:r>
        <w:r w:rsidR="005E322E" w:rsidRPr="00DF1715">
          <w:rPr>
            <w:b/>
            <w:noProof/>
          </w:rPr>
          <w:fldChar w:fldCharType="end"/>
        </w:r>
      </w:sdtContent>
    </w:sdt>
  </w:p>
  <w:p w14:paraId="3E80E3ED" w14:textId="77777777"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7C80A" w14:textId="77777777" w:rsidR="006B1BA1" w:rsidRDefault="006B1BA1">
      <w:r>
        <w:separator/>
      </w:r>
    </w:p>
  </w:footnote>
  <w:footnote w:type="continuationSeparator" w:id="0">
    <w:p w14:paraId="34AAE6D1" w14:textId="77777777" w:rsidR="006B1BA1" w:rsidRDefault="006B1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5A72" w14:textId="762C3A8F"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proofErr w:type="spellStart"/>
    <w:r w:rsidRPr="00F27F40">
      <w:rPr>
        <w:i/>
      </w:rPr>
      <w:t>Klabklay</w:t>
    </w:r>
    <w:proofErr w:type="spellEnd"/>
    <w:r w:rsidRPr="00F27F40">
      <w:rPr>
        <w:i/>
      </w:rPr>
      <w:t>/ Journal of Engineering and Science Research</w:t>
    </w:r>
    <w:r w:rsidR="00743B2D" w:rsidRPr="00F27F40">
      <w:rPr>
        <w:i/>
      </w:rPr>
      <w:t xml:space="preserve">, </w:t>
    </w:r>
    <w:r w:rsidR="00087A26">
      <w:rPr>
        <w:i/>
      </w:rPr>
      <w:t>5</w:t>
    </w:r>
    <w:r w:rsidR="00743B2D" w:rsidRPr="00F27F40">
      <w:rPr>
        <w:i/>
      </w:rPr>
      <w:t>(</w:t>
    </w:r>
    <w:r w:rsidRPr="00F27F40">
      <w:rPr>
        <w:i/>
      </w:rPr>
      <w:t>2</w:t>
    </w:r>
    <w:r w:rsidR="00743B2D" w:rsidRPr="00F27F40">
      <w:rPr>
        <w:i/>
      </w:rPr>
      <w:t>) 20</w:t>
    </w:r>
    <w:r w:rsidR="00087A26">
      <w:rPr>
        <w:i/>
      </w:rPr>
      <w:t>21</w:t>
    </w:r>
    <w:r w:rsidR="00743B2D" w:rsidRPr="00F27F40">
      <w:rPr>
        <w:i/>
      </w:rPr>
      <w:t xml:space="preserve">,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7E1A4" w14:textId="09B23D03" w:rsidR="00F27F40" w:rsidRPr="00F27F40" w:rsidRDefault="00087A26" w:rsidP="00F27F40">
    <w:pPr>
      <w:pStyle w:val="Header"/>
      <w:jc w:val="center"/>
      <w:rPr>
        <w:i/>
      </w:rPr>
    </w:pPr>
    <w:proofErr w:type="spellStart"/>
    <w:r w:rsidRPr="00F27F40">
      <w:rPr>
        <w:i/>
      </w:rPr>
      <w:t>Klabklay</w:t>
    </w:r>
    <w:proofErr w:type="spellEnd"/>
    <w:r w:rsidRPr="00F27F40">
      <w:rPr>
        <w:i/>
      </w:rPr>
      <w:t xml:space="preserve">/ Journal of Engineering and Science Research, </w:t>
    </w:r>
    <w:r>
      <w:rPr>
        <w:i/>
      </w:rPr>
      <w:t>5</w:t>
    </w:r>
    <w:r w:rsidRPr="00F27F40">
      <w:rPr>
        <w:i/>
      </w:rPr>
      <w:t>(2) 20</w:t>
    </w:r>
    <w:r>
      <w:rPr>
        <w:i/>
      </w:rPr>
      <w:t>21</w:t>
    </w:r>
    <w:r w:rsidRPr="00F27F40">
      <w:rPr>
        <w:i/>
      </w:rPr>
      <w:t>, Pages: 01-06</w:t>
    </w:r>
  </w:p>
  <w:p w14:paraId="68083475" w14:textId="77777777"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14:paraId="74670069" w14:textId="77777777" w:rsidTr="000C767E">
      <w:tc>
        <w:tcPr>
          <w:tcW w:w="2093" w:type="dxa"/>
        </w:tcPr>
        <w:p w14:paraId="77769E92" w14:textId="77777777"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3F0CBDB6" wp14:editId="66D6B998">
                <wp:simplePos x="0" y="0"/>
                <wp:positionH relativeFrom="column">
                  <wp:posOffset>78740</wp:posOffset>
                </wp:positionH>
                <wp:positionV relativeFrom="paragraph">
                  <wp:posOffset>302895</wp:posOffset>
                </wp:positionV>
                <wp:extent cx="1203960" cy="404495"/>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1CAE37F5" w14:textId="28D6AA10"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569AEB30" wp14:editId="14C6B8F7">
                    <wp:simplePos x="0" y="0"/>
                    <wp:positionH relativeFrom="column">
                      <wp:posOffset>71755</wp:posOffset>
                    </wp:positionH>
                    <wp:positionV relativeFrom="paragraph">
                      <wp:posOffset>139700</wp:posOffset>
                    </wp:positionV>
                    <wp:extent cx="3806190" cy="847725"/>
                    <wp:effectExtent l="0" t="0" r="381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A5801" w14:textId="4E37F27F"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sidR="00087A26">
                                  <w:rPr>
                                    <w:spacing w:val="2"/>
                                    <w:sz w:val="19"/>
                                    <w:szCs w:val="19"/>
                                  </w:rPr>
                                  <w:t>5</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w:t>
                                </w:r>
                                <w:r w:rsidR="00087A26">
                                  <w:rPr>
                                    <w:w w:val="102"/>
                                    <w:sz w:val="19"/>
                                    <w:szCs w:val="19"/>
                                  </w:rPr>
                                  <w:t>21</w:t>
                                </w:r>
                              </w:p>
                              <w:p w14:paraId="4DBED882" w14:textId="77777777"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r w:rsidRPr="00C050E3">
                                  <w:rPr>
                                    <w:spacing w:val="7"/>
                                    <w:sz w:val="19"/>
                                    <w:szCs w:val="19"/>
                                  </w:rPr>
                                  <w:t xml:space="preserve"> </w:t>
                                </w:r>
                                <w:r>
                                  <w:rPr>
                                    <w:spacing w:val="2"/>
                                    <w:w w:val="102"/>
                                    <w:sz w:val="19"/>
                                    <w:szCs w:val="19"/>
                                  </w:rPr>
                                  <w:t>2289-7127</w:t>
                                </w:r>
                              </w:p>
                              <w:p w14:paraId="2D84CB45" w14:textId="1F920447"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087A26">
                                  <w:rPr>
                                    <w:w w:val="102"/>
                                    <w:sz w:val="19"/>
                                    <w:szCs w:val="19"/>
                                  </w:rPr>
                                  <w:t>21</w:t>
                                </w:r>
                              </w:p>
                              <w:p w14:paraId="5A76D9F3" w14:textId="7AA25DA9"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sidR="00087A26">
                                  <w:rPr>
                                    <w:spacing w:val="2"/>
                                    <w:w w:val="102"/>
                                    <w:position w:val="-1"/>
                                    <w:sz w:val="19"/>
                                    <w:szCs w:val="19"/>
                                  </w:rPr>
                                  <w:t>21</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9AEB30" id="_x0000_t202" coordsize="21600,21600" o:spt="202" path="m,l,21600r21600,l21600,xe">
                    <v:stroke joinstyle="miter"/>
                    <v:path gradientshapeok="t" o:connecttype="rect"/>
                  </v:shapetype>
                  <v:shape id="Text Box 8" o:spid="_x0000_s1026" type="#_x0000_t202" style="position:absolute;margin-left:5.65pt;margin-top:11pt;width:299.7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" stroked="f">
                    <v:textbox>
                      <w:txbxContent>
                        <w:p w14:paraId="1F6A5801" w14:textId="4E37F27F"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sidR="00087A26">
                            <w:rPr>
                              <w:spacing w:val="2"/>
                              <w:sz w:val="19"/>
                              <w:szCs w:val="19"/>
                            </w:rPr>
                            <w:t>5</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w:t>
                          </w:r>
                          <w:r w:rsidR="00087A26">
                            <w:rPr>
                              <w:w w:val="102"/>
                              <w:sz w:val="19"/>
                              <w:szCs w:val="19"/>
                            </w:rPr>
                            <w:t>21</w:t>
                          </w:r>
                        </w:p>
                        <w:p w14:paraId="4DBED882" w14:textId="77777777"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r w:rsidRPr="00C050E3">
                            <w:rPr>
                              <w:spacing w:val="7"/>
                              <w:sz w:val="19"/>
                              <w:szCs w:val="19"/>
                            </w:rPr>
                            <w:t xml:space="preserve"> </w:t>
                          </w:r>
                          <w:r>
                            <w:rPr>
                              <w:spacing w:val="2"/>
                              <w:w w:val="102"/>
                              <w:sz w:val="19"/>
                              <w:szCs w:val="19"/>
                            </w:rPr>
                            <w:t>2289-7127</w:t>
                          </w:r>
                        </w:p>
                        <w:p w14:paraId="2D84CB45" w14:textId="1F920447"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087A26">
                            <w:rPr>
                              <w:w w:val="102"/>
                              <w:sz w:val="19"/>
                              <w:szCs w:val="19"/>
                            </w:rPr>
                            <w:t>21</w:t>
                          </w:r>
                        </w:p>
                        <w:p w14:paraId="5A76D9F3" w14:textId="7AA25DA9"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sidR="00087A26">
                            <w:rPr>
                              <w:spacing w:val="2"/>
                              <w:w w:val="102"/>
                              <w:position w:val="-1"/>
                              <w:sz w:val="19"/>
                              <w:szCs w:val="19"/>
                            </w:rPr>
                            <w:t>21</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14:paraId="62A581A7" w14:textId="64C472E3" w:rsidR="00631B28" w:rsidRDefault="00980C3C" w:rsidP="00631B28">
          <w:pPr>
            <w:spacing w:before="21" w:line="200" w:lineRule="exact"/>
            <w:rPr>
              <w:sz w:val="19"/>
              <w:szCs w:val="19"/>
            </w:rPr>
          </w:pPr>
          <w:r>
            <w:rPr>
              <w:noProof/>
            </w:rPr>
            <w:drawing>
              <wp:anchor distT="0" distB="0" distL="114300" distR="114300" simplePos="0" relativeHeight="251658240" behindDoc="0" locked="0" layoutInCell="1" allowOverlap="1" wp14:anchorId="1F81F292" wp14:editId="7DAE2938">
                <wp:simplePos x="0" y="0"/>
                <wp:positionH relativeFrom="column">
                  <wp:posOffset>-275590</wp:posOffset>
                </wp:positionH>
                <wp:positionV relativeFrom="paragraph">
                  <wp:posOffset>46355</wp:posOffset>
                </wp:positionV>
                <wp:extent cx="937260" cy="10363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8706" cy="1037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BC0BC" w14:textId="77777777" w:rsidR="00631B28" w:rsidRDefault="00631B28" w:rsidP="00631B28">
          <w:pPr>
            <w:spacing w:before="21" w:line="200" w:lineRule="exact"/>
            <w:rPr>
              <w:sz w:val="19"/>
              <w:szCs w:val="19"/>
            </w:rPr>
          </w:pPr>
        </w:p>
        <w:p w14:paraId="7ACD9056" w14:textId="77777777" w:rsidR="00631B28" w:rsidRDefault="00631B28" w:rsidP="00631B28">
          <w:pPr>
            <w:spacing w:before="21" w:line="200" w:lineRule="exact"/>
            <w:rPr>
              <w:sz w:val="19"/>
              <w:szCs w:val="19"/>
            </w:rPr>
          </w:pPr>
        </w:p>
        <w:p w14:paraId="3B271B3F" w14:textId="77777777" w:rsidR="00631B28" w:rsidRDefault="00631B28" w:rsidP="00631B28">
          <w:pPr>
            <w:spacing w:before="21" w:line="200" w:lineRule="exact"/>
            <w:rPr>
              <w:sz w:val="19"/>
              <w:szCs w:val="19"/>
            </w:rPr>
          </w:pPr>
        </w:p>
        <w:p w14:paraId="664D0EEF" w14:textId="77777777" w:rsidR="00631B28" w:rsidRDefault="00631B28" w:rsidP="00631B28">
          <w:pPr>
            <w:spacing w:before="21" w:line="200" w:lineRule="exact"/>
            <w:rPr>
              <w:sz w:val="19"/>
              <w:szCs w:val="19"/>
            </w:rPr>
          </w:pPr>
        </w:p>
        <w:p w14:paraId="3542D8DE" w14:textId="77777777" w:rsidR="00631B28" w:rsidRDefault="00631B28" w:rsidP="00631B28">
          <w:pPr>
            <w:spacing w:before="21" w:line="200" w:lineRule="exact"/>
            <w:rPr>
              <w:sz w:val="19"/>
              <w:szCs w:val="19"/>
            </w:rPr>
          </w:pPr>
        </w:p>
        <w:p w14:paraId="608681A8" w14:textId="77777777" w:rsidR="00631B28" w:rsidRDefault="00631B28" w:rsidP="00631B28">
          <w:pPr>
            <w:spacing w:before="21" w:line="200" w:lineRule="exact"/>
            <w:rPr>
              <w:sz w:val="19"/>
              <w:szCs w:val="19"/>
            </w:rPr>
          </w:pPr>
        </w:p>
        <w:p w14:paraId="2328EF09" w14:textId="77777777" w:rsidR="00631B28" w:rsidRDefault="00631B28" w:rsidP="00631B28">
          <w:pPr>
            <w:spacing w:before="21" w:line="200" w:lineRule="exact"/>
            <w:rPr>
              <w:sz w:val="19"/>
              <w:szCs w:val="19"/>
            </w:rPr>
          </w:pPr>
        </w:p>
      </w:tc>
    </w:tr>
  </w:tbl>
  <w:p w14:paraId="2E87BBAD" w14:textId="4475582C"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13"/>
    <w:rsid w:val="00050933"/>
    <w:rsid w:val="00087A26"/>
    <w:rsid w:val="000B03FA"/>
    <w:rsid w:val="000B42CC"/>
    <w:rsid w:val="000C097A"/>
    <w:rsid w:val="0012642A"/>
    <w:rsid w:val="00135269"/>
    <w:rsid w:val="001A4286"/>
    <w:rsid w:val="001D045C"/>
    <w:rsid w:val="00217455"/>
    <w:rsid w:val="00282856"/>
    <w:rsid w:val="002A363D"/>
    <w:rsid w:val="00344713"/>
    <w:rsid w:val="003C1ACD"/>
    <w:rsid w:val="003C377E"/>
    <w:rsid w:val="00470708"/>
    <w:rsid w:val="00494284"/>
    <w:rsid w:val="004B56EE"/>
    <w:rsid w:val="004C6355"/>
    <w:rsid w:val="005268FE"/>
    <w:rsid w:val="005C4353"/>
    <w:rsid w:val="005E322E"/>
    <w:rsid w:val="00631B28"/>
    <w:rsid w:val="006A58B8"/>
    <w:rsid w:val="006B1BA1"/>
    <w:rsid w:val="00721644"/>
    <w:rsid w:val="00743B2D"/>
    <w:rsid w:val="0077303C"/>
    <w:rsid w:val="007A3D39"/>
    <w:rsid w:val="007E252B"/>
    <w:rsid w:val="007E6740"/>
    <w:rsid w:val="00806E13"/>
    <w:rsid w:val="00864343"/>
    <w:rsid w:val="008D5FE2"/>
    <w:rsid w:val="0098064B"/>
    <w:rsid w:val="00980C3C"/>
    <w:rsid w:val="009F3237"/>
    <w:rsid w:val="00A01D9E"/>
    <w:rsid w:val="00A1671D"/>
    <w:rsid w:val="00A464D8"/>
    <w:rsid w:val="00AE6215"/>
    <w:rsid w:val="00B96DE5"/>
    <w:rsid w:val="00C050E3"/>
    <w:rsid w:val="00C069AE"/>
    <w:rsid w:val="00C13E94"/>
    <w:rsid w:val="00C16917"/>
    <w:rsid w:val="00C3525A"/>
    <w:rsid w:val="00C4355F"/>
    <w:rsid w:val="00C43B29"/>
    <w:rsid w:val="00CD08B2"/>
    <w:rsid w:val="00D04C4B"/>
    <w:rsid w:val="00D33009"/>
    <w:rsid w:val="00D423AD"/>
    <w:rsid w:val="00D47361"/>
    <w:rsid w:val="00D96DCD"/>
    <w:rsid w:val="00DF1715"/>
    <w:rsid w:val="00E63B0F"/>
    <w:rsid w:val="00E97F07"/>
    <w:rsid w:val="00EB5384"/>
    <w:rsid w:val="00EC24DC"/>
    <w:rsid w:val="00ED28D1"/>
    <w:rsid w:val="00ED4AB4"/>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E0410"/>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0.wmf"/><Relationship Id="rId47" Type="http://schemas.openxmlformats.org/officeDocument/2006/relationships/image" Target="media/image23.jpeg"/><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5.jpeg"/><Relationship Id="rId55" Type="http://schemas.openxmlformats.org/officeDocument/2006/relationships/oleObject" Target="embeddings/oleObject16.bin"/></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C34CF-BA19-414A-94C5-109625B6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A228</cp:lastModifiedBy>
  <cp:revision>9</cp:revision>
  <cp:lastPrinted>2017-10-09T03:14:00Z</cp:lastPrinted>
  <dcterms:created xsi:type="dcterms:W3CDTF">2017-10-16T03:03:00Z</dcterms:created>
  <dcterms:modified xsi:type="dcterms:W3CDTF">2021-10-07T04:58:00Z</dcterms:modified>
</cp:coreProperties>
</file>